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49D8" w:rsidRPr="001B4698" w:rsidRDefault="00706114">
      <w:pPr>
        <w:spacing w:after="0" w:line="240" w:lineRule="auto"/>
        <w:jc w:val="center"/>
      </w:pPr>
      <w:r w:rsidRPr="001B4698">
        <w:rPr>
          <w:b/>
          <w:bCs/>
          <w:color w:val="000000"/>
          <w:sz w:val="24"/>
          <w:szCs w:val="24"/>
        </w:rPr>
        <w:t>Протокол подведения итогов аукциона № 32616381586</w:t>
      </w:r>
    </w:p>
    <w:p w:rsidR="00EE49D8" w:rsidRPr="001B4698" w:rsidRDefault="00706114">
      <w:pPr>
        <w:spacing w:after="0" w:line="240" w:lineRule="auto"/>
      </w:pPr>
      <w:r>
        <w:rPr>
          <w:color w:val="000000"/>
          <w:sz w:val="24"/>
          <w:szCs w:val="24"/>
        </w:rPr>
        <w:t> </w:t>
      </w:r>
    </w:p>
    <w:p w:rsidR="00EE49D8" w:rsidRPr="001B4698" w:rsidRDefault="00706114">
      <w:pPr>
        <w:spacing w:after="0" w:line="240" w:lineRule="auto"/>
      </w:pPr>
      <w:r w:rsidRPr="001B4698">
        <w:rPr>
          <w:color w:val="000000"/>
          <w:sz w:val="24"/>
          <w:szCs w:val="24"/>
        </w:rPr>
        <w:t>Номер закупки: 32616381586</w:t>
      </w:r>
    </w:p>
    <w:p w:rsidR="00EE49D8" w:rsidRPr="001B4698" w:rsidRDefault="00706114">
      <w:pPr>
        <w:spacing w:after="0" w:line="240" w:lineRule="auto"/>
      </w:pPr>
      <w:r>
        <w:rPr>
          <w:color w:val="000000"/>
          <w:sz w:val="24"/>
          <w:szCs w:val="24"/>
        </w:rPr>
        <w:t> </w:t>
      </w:r>
    </w:p>
    <w:tbl>
      <w:tblPr>
        <w:tblStyle w:val="NormalTablePHPDOCX"/>
        <w:tblW w:w="5000" w:type="pct"/>
        <w:tblInd w:w="7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50"/>
        <w:gridCol w:w="4951"/>
      </w:tblGrid>
      <w:tr w:rsidR="00EE49D8">
        <w:tc>
          <w:tcPr>
            <w:tcW w:w="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49D8" w:rsidRPr="001B4698" w:rsidRDefault="00706114">
            <w:pPr>
              <w:spacing w:after="0" w:line="240" w:lineRule="auto"/>
              <w:textAlignment w:val="center"/>
            </w:pPr>
            <w:r w:rsidRPr="001B4698">
              <w:rPr>
                <w:color w:val="000000"/>
                <w:position w:val="-3"/>
                <w:sz w:val="24"/>
                <w:szCs w:val="24"/>
              </w:rPr>
              <w:t>ЭТП ТЭК-Торг</w:t>
            </w:r>
          </w:p>
          <w:p w:rsidR="00EE49D8" w:rsidRPr="001B4698" w:rsidRDefault="00EE49D8">
            <w:pPr>
              <w:spacing w:after="0" w:line="240" w:lineRule="auto"/>
              <w:textAlignment w:val="center"/>
            </w:pPr>
          </w:p>
          <w:p w:rsidR="00EE49D8" w:rsidRPr="001B4698" w:rsidRDefault="00706114">
            <w:pPr>
              <w:spacing w:after="0" w:line="240" w:lineRule="auto"/>
            </w:pPr>
            <w:r w:rsidRPr="001B4698">
              <w:rPr>
                <w:color w:val="000000"/>
                <w:position w:val="-3"/>
                <w:sz w:val="24"/>
                <w:szCs w:val="24"/>
              </w:rPr>
              <w:t xml:space="preserve"> (</w:t>
            </w:r>
            <w:hyperlink r:id="rId9" w:history="1">
              <w:r>
                <w:rPr>
                  <w:rStyle w:val="DefaultParagraphFontPHPDOCX"/>
                  <w:color w:val="0000CC"/>
                  <w:position w:val="-3"/>
                  <w:sz w:val="24"/>
                  <w:szCs w:val="24"/>
                  <w:u w:val="single"/>
                </w:rPr>
                <w:t>https</w:t>
              </w:r>
              <w:r w:rsidRPr="001B4698">
                <w:rPr>
                  <w:rStyle w:val="DefaultParagraphFontPHPDOCX"/>
                  <w:color w:val="0000CC"/>
                  <w:position w:val="-3"/>
                  <w:sz w:val="24"/>
                  <w:szCs w:val="24"/>
                  <w:u w:val="single"/>
                </w:rPr>
                <w:t>://</w:t>
              </w:r>
              <w:r>
                <w:rPr>
                  <w:rStyle w:val="DefaultParagraphFontPHPDOCX"/>
                  <w:color w:val="0000CC"/>
                  <w:position w:val="-3"/>
                  <w:sz w:val="24"/>
                  <w:szCs w:val="24"/>
                  <w:u w:val="single"/>
                </w:rPr>
                <w:t>www</w:t>
              </w:r>
              <w:r w:rsidRPr="001B4698">
                <w:rPr>
                  <w:rStyle w:val="DefaultParagraphFontPHPDOCX"/>
                  <w:color w:val="0000CC"/>
                  <w:position w:val="-3"/>
                  <w:sz w:val="24"/>
                  <w:szCs w:val="24"/>
                  <w:u w:val="single"/>
                </w:rPr>
                <w:t>.</w:t>
              </w:r>
              <w:proofErr w:type="spellStart"/>
              <w:r>
                <w:rPr>
                  <w:rStyle w:val="DefaultParagraphFontPHPDOCX"/>
                  <w:color w:val="0000CC"/>
                  <w:position w:val="-3"/>
                  <w:sz w:val="24"/>
                  <w:szCs w:val="24"/>
                  <w:u w:val="single"/>
                </w:rPr>
                <w:t>tektorg</w:t>
              </w:r>
              <w:proofErr w:type="spellEnd"/>
              <w:r w:rsidRPr="001B4698">
                <w:rPr>
                  <w:rStyle w:val="DefaultParagraphFontPHPDOCX"/>
                  <w:color w:val="0000CC"/>
                  <w:position w:val="-3"/>
                  <w:sz w:val="24"/>
                  <w:szCs w:val="24"/>
                  <w:u w:val="single"/>
                </w:rPr>
                <w:t>.</w:t>
              </w:r>
              <w:proofErr w:type="spellStart"/>
              <w:r>
                <w:rPr>
                  <w:rStyle w:val="DefaultParagraphFontPHPDOCX"/>
                  <w:color w:val="0000CC"/>
                  <w:position w:val="-3"/>
                  <w:sz w:val="24"/>
                  <w:szCs w:val="24"/>
                  <w:u w:val="single"/>
                </w:rPr>
                <w:t>ru</w:t>
              </w:r>
              <w:proofErr w:type="spellEnd"/>
            </w:hyperlink>
            <w:r w:rsidRPr="001B4698">
              <w:rPr>
                <w:color w:val="000000"/>
                <w:position w:val="-3"/>
                <w:sz w:val="24"/>
                <w:szCs w:val="24"/>
              </w:rPr>
              <w:t xml:space="preserve">) </w:t>
            </w:r>
            <w:r>
              <w:rPr>
                <w:color w:val="000000"/>
                <w:position w:val="-3"/>
                <w:sz w:val="24"/>
                <w:szCs w:val="24"/>
              </w:rPr>
              <w:t> </w:t>
            </w:r>
          </w:p>
        </w:tc>
        <w:tc>
          <w:tcPr>
            <w:tcW w:w="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49D8" w:rsidRDefault="00706114">
            <w:pPr>
              <w:spacing w:after="0" w:line="240" w:lineRule="auto"/>
              <w:jc w:val="right"/>
              <w:textAlignment w:val="center"/>
            </w:pPr>
            <w:r>
              <w:rPr>
                <w:color w:val="000000"/>
                <w:position w:val="-3"/>
                <w:sz w:val="24"/>
                <w:szCs w:val="24"/>
              </w:rPr>
              <w:t>02.10.2026 г.</w:t>
            </w:r>
          </w:p>
          <w:p w:rsidR="00EE49D8" w:rsidRDefault="00706114">
            <w:pPr>
              <w:spacing w:after="0" w:line="240" w:lineRule="auto"/>
              <w:jc w:val="right"/>
            </w:pPr>
            <w:r>
              <w:rPr>
                <w:color w:val="000000"/>
                <w:position w:val="-3"/>
                <w:sz w:val="24"/>
                <w:szCs w:val="24"/>
              </w:rPr>
              <w:t xml:space="preserve">  </w:t>
            </w:r>
          </w:p>
        </w:tc>
      </w:tr>
    </w:tbl>
    <w:p w:rsidR="00EE49D8" w:rsidRDefault="00706114">
      <w:pPr>
        <w:spacing w:before="120" w:after="120" w:line="240" w:lineRule="auto"/>
        <w:ind w:left="255" w:hanging="240"/>
      </w:pPr>
      <w:r>
        <w:rPr>
          <w:color w:val="000000"/>
          <w:sz w:val="24"/>
          <w:szCs w:val="24"/>
        </w:rPr>
        <w:t> </w:t>
      </w:r>
    </w:p>
    <w:p w:rsidR="00EE49D8" w:rsidRPr="001B4698" w:rsidRDefault="00706114">
      <w:pPr>
        <w:spacing w:before="120" w:after="120" w:line="240" w:lineRule="auto"/>
        <w:ind w:left="255" w:hanging="240"/>
      </w:pPr>
      <w:r w:rsidRPr="001B4698">
        <w:rPr>
          <w:color w:val="000000"/>
          <w:sz w:val="24"/>
          <w:szCs w:val="24"/>
        </w:rPr>
        <w:t>1. Организатор закупки: АКЦИОНЕРНОЕ ОБЩЕСТВО "ЭЛЕКТРОСЕТИ КУБАНИ"</w:t>
      </w:r>
    </w:p>
    <w:p w:rsidR="00EE49D8" w:rsidRPr="001B4698" w:rsidRDefault="00706114">
      <w:pPr>
        <w:spacing w:before="120" w:after="120" w:line="240" w:lineRule="auto"/>
        <w:ind w:left="255" w:hanging="240"/>
      </w:pPr>
      <w:r w:rsidRPr="001B4698">
        <w:rPr>
          <w:color w:val="000000"/>
          <w:sz w:val="24"/>
          <w:szCs w:val="24"/>
        </w:rPr>
        <w:t xml:space="preserve">2. Контактное лицо: Икоева Анна Казбековна, 88619921092, </w:t>
      </w:r>
      <w:hyperlink r:id="rId10" w:history="1">
        <w:r>
          <w:rPr>
            <w:rStyle w:val="DefaultParagraphFontPHPDOCX"/>
            <w:color w:val="0000CC"/>
            <w:sz w:val="24"/>
            <w:szCs w:val="24"/>
            <w:u w:val="single"/>
          </w:rPr>
          <w:t>ikoevaak</w:t>
        </w:r>
        <w:r w:rsidRPr="001B4698">
          <w:rPr>
            <w:rStyle w:val="DefaultParagraphFontPHPDOCX"/>
            <w:color w:val="0000CC"/>
            <w:sz w:val="24"/>
            <w:szCs w:val="24"/>
            <w:u w:val="single"/>
          </w:rPr>
          <w:t>@</w:t>
        </w:r>
        <w:r>
          <w:rPr>
            <w:rStyle w:val="DefaultParagraphFontPHPDOCX"/>
            <w:color w:val="0000CC"/>
            <w:sz w:val="24"/>
            <w:szCs w:val="24"/>
            <w:u w:val="single"/>
          </w:rPr>
          <w:t>kubels</w:t>
        </w:r>
        <w:r w:rsidRPr="001B4698">
          <w:rPr>
            <w:rStyle w:val="DefaultParagraphFontPHPDOCX"/>
            <w:color w:val="0000CC"/>
            <w:sz w:val="24"/>
            <w:szCs w:val="24"/>
            <w:u w:val="single"/>
          </w:rPr>
          <w:t>.</w:t>
        </w:r>
        <w:proofErr w:type="spellStart"/>
        <w:r>
          <w:rPr>
            <w:rStyle w:val="DefaultParagraphFontPHPDOCX"/>
            <w:color w:val="0000CC"/>
            <w:sz w:val="24"/>
            <w:szCs w:val="24"/>
            <w:u w:val="single"/>
          </w:rPr>
          <w:t>ru</w:t>
        </w:r>
        <w:proofErr w:type="spellEnd"/>
      </w:hyperlink>
    </w:p>
    <w:p w:rsidR="00EE49D8" w:rsidRPr="001B4698" w:rsidRDefault="00706114">
      <w:pPr>
        <w:spacing w:before="120" w:after="120" w:line="240" w:lineRule="auto"/>
        <w:ind w:left="255" w:hanging="240"/>
      </w:pPr>
      <w:r w:rsidRPr="001B4698">
        <w:rPr>
          <w:color w:val="000000"/>
          <w:sz w:val="24"/>
          <w:szCs w:val="24"/>
        </w:rPr>
        <w:t>3. Наименование закупки: Выполнение строительно-монтажных и пусконаладочных работ по объекту: «Реконструкция КЛ-10 кВ от ПС Западная-2– РП-33 (З-2-105), про</w:t>
      </w:r>
      <w:r w:rsidRPr="001B4698">
        <w:rPr>
          <w:color w:val="000000"/>
          <w:sz w:val="24"/>
          <w:szCs w:val="24"/>
        </w:rPr>
        <w:t>тяженностью 2,4 км г. Краснодар».</w:t>
      </w:r>
    </w:p>
    <w:p w:rsidR="00EE49D8" w:rsidRPr="001B4698" w:rsidRDefault="00706114">
      <w:pPr>
        <w:spacing w:before="120" w:after="120" w:line="240" w:lineRule="auto"/>
        <w:ind w:left="255" w:hanging="240"/>
      </w:pPr>
      <w:r w:rsidRPr="001B4698">
        <w:rPr>
          <w:color w:val="000000"/>
          <w:sz w:val="24"/>
          <w:szCs w:val="24"/>
        </w:rPr>
        <w:t xml:space="preserve">4. Срок предоставления документации: </w:t>
      </w:r>
      <w:r>
        <w:rPr>
          <w:color w:val="000000"/>
          <w:sz w:val="24"/>
          <w:szCs w:val="24"/>
        </w:rPr>
        <w:t>c</w:t>
      </w:r>
      <w:r w:rsidRPr="001B4698">
        <w:rPr>
          <w:color w:val="000000"/>
          <w:sz w:val="24"/>
          <w:szCs w:val="24"/>
        </w:rPr>
        <w:t xml:space="preserve"> 16.09.2026 по 02.10.2026</w:t>
      </w:r>
    </w:p>
    <w:p w:rsidR="00EE49D8" w:rsidRPr="001B4698" w:rsidRDefault="00706114">
      <w:pPr>
        <w:spacing w:before="120" w:after="120" w:line="240" w:lineRule="auto"/>
        <w:ind w:left="255" w:hanging="240"/>
      </w:pPr>
      <w:r w:rsidRPr="001B4698">
        <w:rPr>
          <w:color w:val="000000"/>
          <w:sz w:val="24"/>
          <w:szCs w:val="24"/>
        </w:rPr>
        <w:t>5. Дата начала подачи заявок: 16.09.2026</w:t>
      </w:r>
    </w:p>
    <w:p w:rsidR="00EE49D8" w:rsidRPr="001B4698" w:rsidRDefault="00706114">
      <w:pPr>
        <w:spacing w:before="120" w:after="120" w:line="240" w:lineRule="auto"/>
        <w:ind w:left="255" w:hanging="240"/>
      </w:pPr>
      <w:r w:rsidRPr="001B4698">
        <w:rPr>
          <w:color w:val="000000"/>
          <w:sz w:val="24"/>
          <w:szCs w:val="24"/>
        </w:rPr>
        <w:t>6. Дата и время окончания подачи заявок: 02.10.2026 9 ч. 00 мин. (по московскому времени)</w:t>
      </w:r>
    </w:p>
    <w:p w:rsidR="00EE49D8" w:rsidRPr="001B4698" w:rsidRDefault="00706114">
      <w:pPr>
        <w:spacing w:before="120" w:after="120" w:line="240" w:lineRule="auto"/>
        <w:ind w:left="255" w:hanging="240"/>
      </w:pPr>
      <w:r w:rsidRPr="001B4698">
        <w:rPr>
          <w:color w:val="000000"/>
          <w:sz w:val="24"/>
          <w:szCs w:val="24"/>
        </w:rPr>
        <w:t xml:space="preserve">7. Дата подведения итогов: </w:t>
      </w:r>
      <w:r w:rsidRPr="001B4698">
        <w:rPr>
          <w:color w:val="000000"/>
          <w:sz w:val="24"/>
          <w:szCs w:val="24"/>
        </w:rPr>
        <w:t>12.10.2026</w:t>
      </w:r>
    </w:p>
    <w:p w:rsidR="00EE49D8" w:rsidRPr="001B4698" w:rsidRDefault="00706114">
      <w:pPr>
        <w:spacing w:before="120" w:after="120" w:line="240" w:lineRule="auto"/>
        <w:ind w:left="255" w:hanging="240"/>
      </w:pPr>
      <w:r w:rsidRPr="001B4698">
        <w:rPr>
          <w:color w:val="000000"/>
          <w:sz w:val="24"/>
          <w:szCs w:val="24"/>
        </w:rPr>
        <w:t>8. Место подведения итогов:</w:t>
      </w:r>
    </w:p>
    <w:p w:rsidR="00EE49D8" w:rsidRPr="001B4698" w:rsidRDefault="00706114">
      <w:pPr>
        <w:spacing w:before="120" w:after="120" w:line="240" w:lineRule="auto"/>
        <w:ind w:left="255" w:hanging="240"/>
      </w:pPr>
      <w:r w:rsidRPr="001B4698">
        <w:rPr>
          <w:color w:val="000000"/>
          <w:sz w:val="24"/>
          <w:szCs w:val="24"/>
        </w:rPr>
        <w:t>9. Состав комиссии:</w:t>
      </w:r>
    </w:p>
    <w:p w:rsidR="00EE49D8" w:rsidRPr="001B4698" w:rsidRDefault="00706114">
      <w:pPr>
        <w:spacing w:before="120" w:after="120" w:line="240" w:lineRule="auto"/>
        <w:ind w:left="255"/>
      </w:pPr>
      <w:r w:rsidRPr="001B4698">
        <w:rPr>
          <w:color w:val="000000"/>
          <w:sz w:val="24"/>
          <w:szCs w:val="24"/>
        </w:rPr>
        <w:t>На заседании комиссии по подведению итогов аукциона 32616381586, присутствовали:</w:t>
      </w:r>
    </w:p>
    <w:tbl>
      <w:tblPr>
        <w:tblStyle w:val="TableGridPHPDOCX"/>
        <w:tblW w:w="5000" w:type="pct"/>
        <w:tblInd w:w="75" w:type="dxa"/>
        <w:tblBorders>
          <w:top w:val="outset" w:sz="5" w:space="0" w:color="808080"/>
          <w:left w:val="outset" w:sz="5" w:space="0" w:color="808080"/>
          <w:bottom w:val="outset" w:sz="5" w:space="0" w:color="808080"/>
          <w:right w:val="outset" w:sz="5" w:space="0" w:color="8080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6"/>
        <w:gridCol w:w="2693"/>
        <w:gridCol w:w="3522"/>
      </w:tblGrid>
      <w:tr w:rsidR="001B4698" w:rsidTr="001B4698">
        <w:tc>
          <w:tcPr>
            <w:tcW w:w="368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B4698" w:rsidRDefault="001B4698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Член комиссии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  <w:tc>
          <w:tcPr>
            <w:tcW w:w="269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B4698" w:rsidRDefault="001B4698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Роль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  <w:tc>
          <w:tcPr>
            <w:tcW w:w="352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B4698" w:rsidRDefault="001B4698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Статус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</w:tr>
      <w:tr w:rsidR="001B4698" w:rsidTr="001B4698">
        <w:tc>
          <w:tcPr>
            <w:tcW w:w="368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B4698" w:rsidRDefault="001B4698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Бештоков Марат Мухадинович </w:t>
            </w:r>
          </w:p>
        </w:tc>
        <w:tc>
          <w:tcPr>
            <w:tcW w:w="269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B4698" w:rsidRDefault="001B4698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Председатель комиссии </w:t>
            </w:r>
          </w:p>
        </w:tc>
        <w:tc>
          <w:tcPr>
            <w:tcW w:w="352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B4698" w:rsidRDefault="001B4698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Присутствовал </w:t>
            </w:r>
          </w:p>
        </w:tc>
      </w:tr>
      <w:tr w:rsidR="001B4698" w:rsidTr="001B4698">
        <w:tc>
          <w:tcPr>
            <w:tcW w:w="368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B4698" w:rsidRDefault="001B4698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Стальченко Алексей Юрьевич </w:t>
            </w:r>
          </w:p>
        </w:tc>
        <w:tc>
          <w:tcPr>
            <w:tcW w:w="269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B4698" w:rsidRDefault="001B4698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Член комиссии </w:t>
            </w:r>
          </w:p>
        </w:tc>
        <w:tc>
          <w:tcPr>
            <w:tcW w:w="352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B4698" w:rsidRDefault="001B4698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Присутствовал </w:t>
            </w:r>
          </w:p>
        </w:tc>
      </w:tr>
      <w:tr w:rsidR="001B4698" w:rsidTr="001B4698">
        <w:tc>
          <w:tcPr>
            <w:tcW w:w="368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B4698" w:rsidRDefault="001B4698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Семёнов Фёдор Иванович </w:t>
            </w:r>
          </w:p>
        </w:tc>
        <w:tc>
          <w:tcPr>
            <w:tcW w:w="269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B4698" w:rsidRDefault="001B4698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Член комиссии </w:t>
            </w:r>
          </w:p>
        </w:tc>
        <w:tc>
          <w:tcPr>
            <w:tcW w:w="352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B4698" w:rsidRDefault="001B4698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Присутствовал </w:t>
            </w:r>
          </w:p>
        </w:tc>
      </w:tr>
      <w:tr w:rsidR="001B4698" w:rsidTr="001B4698">
        <w:tc>
          <w:tcPr>
            <w:tcW w:w="368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B4698" w:rsidRDefault="001B4698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Макушин Вадим Васильевич </w:t>
            </w:r>
          </w:p>
        </w:tc>
        <w:tc>
          <w:tcPr>
            <w:tcW w:w="269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B4698" w:rsidRDefault="001B4698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Член комиссии </w:t>
            </w:r>
          </w:p>
        </w:tc>
        <w:tc>
          <w:tcPr>
            <w:tcW w:w="352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B4698" w:rsidRDefault="001B4698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Отсутствовал </w:t>
            </w:r>
          </w:p>
        </w:tc>
      </w:tr>
      <w:tr w:rsidR="001B4698" w:rsidTr="001B4698">
        <w:tc>
          <w:tcPr>
            <w:tcW w:w="368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B4698" w:rsidRDefault="001B4698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Евсеев Павел Леонидович </w:t>
            </w:r>
          </w:p>
        </w:tc>
        <w:tc>
          <w:tcPr>
            <w:tcW w:w="269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B4698" w:rsidRDefault="001B4698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Член комиссии </w:t>
            </w:r>
          </w:p>
        </w:tc>
        <w:tc>
          <w:tcPr>
            <w:tcW w:w="352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B4698" w:rsidRDefault="001B4698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Присутствовал </w:t>
            </w:r>
          </w:p>
        </w:tc>
      </w:tr>
      <w:tr w:rsidR="001B4698" w:rsidTr="001B4698">
        <w:tc>
          <w:tcPr>
            <w:tcW w:w="368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B4698" w:rsidRDefault="001B4698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Маммеев Мурат Валерьевич </w:t>
            </w:r>
          </w:p>
        </w:tc>
        <w:tc>
          <w:tcPr>
            <w:tcW w:w="269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B4698" w:rsidRDefault="001B4698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Член комиссии </w:t>
            </w:r>
          </w:p>
        </w:tc>
        <w:tc>
          <w:tcPr>
            <w:tcW w:w="352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B4698" w:rsidRDefault="001B4698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Присутствовал </w:t>
            </w:r>
          </w:p>
        </w:tc>
      </w:tr>
      <w:tr w:rsidR="001B4698" w:rsidTr="001B4698">
        <w:tc>
          <w:tcPr>
            <w:tcW w:w="368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B4698" w:rsidRDefault="001B4698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Тимофеева Надежда Петровна </w:t>
            </w:r>
          </w:p>
        </w:tc>
        <w:tc>
          <w:tcPr>
            <w:tcW w:w="2693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B4698" w:rsidRDefault="001B4698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Секретарь комиссии </w:t>
            </w:r>
          </w:p>
        </w:tc>
        <w:tc>
          <w:tcPr>
            <w:tcW w:w="352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B4698" w:rsidRDefault="001B4698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Присутствовал </w:t>
            </w:r>
          </w:p>
        </w:tc>
      </w:tr>
    </w:tbl>
    <w:p w:rsidR="00EE49D8" w:rsidRPr="001B4698" w:rsidRDefault="00706114">
      <w:pPr>
        <w:spacing w:before="120" w:after="120" w:line="240" w:lineRule="auto"/>
        <w:ind w:left="255"/>
      </w:pPr>
      <w:r w:rsidRPr="001B4698">
        <w:rPr>
          <w:color w:val="000000"/>
          <w:sz w:val="24"/>
          <w:szCs w:val="24"/>
        </w:rPr>
        <w:t>Всего на заседании присутствовало 6 член</w:t>
      </w:r>
      <w:proofErr w:type="gramStart"/>
      <w:r w:rsidRPr="001B4698">
        <w:rPr>
          <w:color w:val="000000"/>
          <w:sz w:val="24"/>
          <w:szCs w:val="24"/>
        </w:rPr>
        <w:t>а(</w:t>
      </w:r>
      <w:proofErr w:type="spellStart"/>
      <w:proofErr w:type="gramEnd"/>
      <w:r w:rsidRPr="001B4698">
        <w:rPr>
          <w:color w:val="000000"/>
          <w:sz w:val="24"/>
          <w:szCs w:val="24"/>
        </w:rPr>
        <w:t>ов</w:t>
      </w:r>
      <w:proofErr w:type="spellEnd"/>
      <w:r w:rsidRPr="001B4698">
        <w:rPr>
          <w:color w:val="000000"/>
          <w:sz w:val="24"/>
          <w:szCs w:val="24"/>
        </w:rPr>
        <w:t>) комиссии. Кворум имеется. Заседание правомочно.</w:t>
      </w:r>
    </w:p>
    <w:p w:rsidR="00EE49D8" w:rsidRPr="001B4698" w:rsidRDefault="00706114">
      <w:pPr>
        <w:spacing w:before="120" w:after="120" w:line="240" w:lineRule="auto"/>
        <w:ind w:left="375" w:hanging="384"/>
      </w:pPr>
      <w:r w:rsidRPr="001B4698">
        <w:rPr>
          <w:color w:val="000000"/>
          <w:sz w:val="24"/>
          <w:szCs w:val="24"/>
        </w:rPr>
        <w:t>10. Сведения о предмете договора и заявках, поданных на участие в закупке:</w:t>
      </w:r>
    </w:p>
    <w:p w:rsidR="00EE49D8" w:rsidRDefault="00706114">
      <w:pPr>
        <w:spacing w:before="240" w:after="240" w:line="240" w:lineRule="auto"/>
        <w:ind w:left="990" w:hanging="960"/>
      </w:pPr>
      <w:r w:rsidRPr="001B4698">
        <w:rPr>
          <w:b/>
          <w:bCs/>
          <w:color w:val="000000"/>
          <w:sz w:val="24"/>
          <w:szCs w:val="24"/>
        </w:rPr>
        <w:t>Лот №1: Выполнение строительно-монтажных и пусконаладочных работ по объекту: «Реконстру</w:t>
      </w:r>
      <w:r w:rsidRPr="001B4698">
        <w:rPr>
          <w:b/>
          <w:bCs/>
          <w:color w:val="000000"/>
          <w:sz w:val="24"/>
          <w:szCs w:val="24"/>
        </w:rPr>
        <w:t xml:space="preserve">кция КЛ-10 кВ от ПС Западная-2– РП-33 (З-2-105), протяженностью </w:t>
      </w:r>
      <w:r>
        <w:rPr>
          <w:b/>
          <w:bCs/>
          <w:color w:val="000000"/>
          <w:sz w:val="24"/>
          <w:szCs w:val="24"/>
        </w:rPr>
        <w:t xml:space="preserve">2,4 </w:t>
      </w:r>
      <w:proofErr w:type="spellStart"/>
      <w:r>
        <w:rPr>
          <w:b/>
          <w:bCs/>
          <w:color w:val="000000"/>
          <w:sz w:val="24"/>
          <w:szCs w:val="24"/>
        </w:rPr>
        <w:t>км</w:t>
      </w:r>
      <w:proofErr w:type="spellEnd"/>
      <w:r>
        <w:rPr>
          <w:b/>
          <w:bCs/>
          <w:color w:val="000000"/>
          <w:sz w:val="24"/>
          <w:szCs w:val="24"/>
        </w:rPr>
        <w:t xml:space="preserve"> г. Краснодар».</w:t>
      </w:r>
    </w:p>
    <w:p w:rsidR="00EE49D8" w:rsidRDefault="00706114">
      <w:pPr>
        <w:spacing w:before="120" w:after="120" w:line="240" w:lineRule="auto"/>
        <w:ind w:left="720" w:hanging="720"/>
      </w:pPr>
      <w:r>
        <w:rPr>
          <w:color w:val="000000"/>
          <w:sz w:val="24"/>
          <w:szCs w:val="24"/>
        </w:rPr>
        <w:t>10.1.1. Заказчик(и), заключающие договор:</w:t>
      </w:r>
    </w:p>
    <w:tbl>
      <w:tblPr>
        <w:tblStyle w:val="NormalTablePHPDOCX"/>
        <w:tblW w:w="5000" w:type="pct"/>
        <w:tblInd w:w="72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01"/>
      </w:tblGrid>
      <w:tr w:rsidR="00EE49D8">
        <w:tc>
          <w:tcPr>
            <w:tcW w:w="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49D8" w:rsidRDefault="00706114">
            <w:pPr>
              <w:spacing w:after="0" w:line="240" w:lineRule="auto"/>
            </w:pPr>
            <w:r>
              <w:rPr>
                <w:color w:val="000000"/>
                <w:position w:val="-3"/>
                <w:sz w:val="24"/>
                <w:szCs w:val="24"/>
              </w:rPr>
              <w:t>АКЦИОНЕРНОЕ ОБЩЕСТВО "ЭЛЕКТРОСЕТИ КУБАНИ" </w:t>
            </w:r>
          </w:p>
        </w:tc>
      </w:tr>
    </w:tbl>
    <w:p w:rsidR="00EE49D8" w:rsidRPr="001B4698" w:rsidRDefault="00706114">
      <w:pPr>
        <w:spacing w:before="120" w:after="120" w:line="240" w:lineRule="auto"/>
        <w:ind w:left="720" w:hanging="720"/>
      </w:pPr>
      <w:r w:rsidRPr="001B4698">
        <w:rPr>
          <w:color w:val="000000"/>
          <w:sz w:val="24"/>
          <w:szCs w:val="24"/>
        </w:rPr>
        <w:t>10.1.2. Начальная (максимальная) цена договора: 92 117 458,11 (Российский рубль).</w:t>
      </w:r>
    </w:p>
    <w:p w:rsidR="00EE49D8" w:rsidRPr="001B4698" w:rsidRDefault="00706114">
      <w:pPr>
        <w:spacing w:before="120" w:after="120" w:line="240" w:lineRule="auto"/>
        <w:ind w:left="720" w:hanging="720"/>
      </w:pPr>
      <w:r w:rsidRPr="001B4698">
        <w:rPr>
          <w:color w:val="000000"/>
          <w:sz w:val="24"/>
          <w:szCs w:val="24"/>
        </w:rPr>
        <w:lastRenderedPageBreak/>
        <w:t>10.1.3. Сведения о сроке исполнения договора: в соответствии с требованиями документации.</w:t>
      </w:r>
    </w:p>
    <w:p w:rsidR="00EE49D8" w:rsidRDefault="00706114">
      <w:pPr>
        <w:spacing w:before="120" w:after="120" w:line="240" w:lineRule="auto"/>
        <w:ind w:left="720" w:hanging="720"/>
      </w:pPr>
      <w:r>
        <w:rPr>
          <w:color w:val="000000"/>
          <w:sz w:val="24"/>
          <w:szCs w:val="24"/>
        </w:rPr>
        <w:t>10.1.4. Классификация товаров, работ, услуг:</w:t>
      </w:r>
    </w:p>
    <w:tbl>
      <w:tblPr>
        <w:tblStyle w:val="TableGridPHPDOCX"/>
        <w:tblW w:w="5000" w:type="pct"/>
        <w:tblInd w:w="75" w:type="dxa"/>
        <w:tblBorders>
          <w:top w:val="outset" w:sz="5" w:space="0" w:color="808080"/>
          <w:left w:val="outset" w:sz="5" w:space="0" w:color="808080"/>
          <w:bottom w:val="outset" w:sz="5" w:space="0" w:color="808080"/>
          <w:right w:val="outset" w:sz="5" w:space="0" w:color="8080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8"/>
        <w:gridCol w:w="2977"/>
        <w:gridCol w:w="2246"/>
      </w:tblGrid>
      <w:tr w:rsidR="00EE49D8" w:rsidTr="001B4698">
        <w:tc>
          <w:tcPr>
            <w:tcW w:w="4678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49D8" w:rsidRPr="001B4698" w:rsidRDefault="00706114">
            <w:pPr>
              <w:jc w:val="center"/>
            </w:pPr>
            <w:r w:rsidRPr="001B4698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t>ОКПД 2</w:t>
            </w:r>
            <w:r w:rsidRPr="001B4698">
              <w:rPr>
                <w:color w:val="000000"/>
                <w:position w:val="-3"/>
                <w:szCs w:val="24"/>
                <w:shd w:val="clear" w:color="auto" w:fill="D9D9D9"/>
              </w:rPr>
              <w:t> </w:t>
            </w:r>
          </w:p>
        </w:tc>
        <w:tc>
          <w:tcPr>
            <w:tcW w:w="2977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49D8" w:rsidRPr="001B4698" w:rsidRDefault="00706114">
            <w:pPr>
              <w:jc w:val="center"/>
            </w:pPr>
            <w:r w:rsidRPr="001B4698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t>ОКВЭД 2</w:t>
            </w:r>
            <w:r w:rsidRPr="001B4698">
              <w:rPr>
                <w:color w:val="000000"/>
                <w:position w:val="-3"/>
                <w:szCs w:val="24"/>
                <w:shd w:val="clear" w:color="auto" w:fill="D9D9D9"/>
              </w:rPr>
              <w:t> </w:t>
            </w:r>
          </w:p>
        </w:tc>
        <w:tc>
          <w:tcPr>
            <w:tcW w:w="224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49D8" w:rsidRPr="001B4698" w:rsidRDefault="00706114">
            <w:pPr>
              <w:jc w:val="center"/>
            </w:pPr>
            <w:r w:rsidRPr="001B4698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t>Количество</w:t>
            </w:r>
            <w:r w:rsidRPr="001B4698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br/>
              <w:t>(ед. измерения)</w:t>
            </w:r>
            <w:r w:rsidRPr="001B4698">
              <w:rPr>
                <w:color w:val="000000"/>
                <w:position w:val="-3"/>
                <w:szCs w:val="24"/>
                <w:shd w:val="clear" w:color="auto" w:fill="D9D9D9"/>
              </w:rPr>
              <w:t> </w:t>
            </w:r>
          </w:p>
        </w:tc>
      </w:tr>
      <w:tr w:rsidR="00EE49D8" w:rsidTr="001B4698">
        <w:tc>
          <w:tcPr>
            <w:tcW w:w="4678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49D8" w:rsidRPr="001B4698" w:rsidRDefault="00706114">
            <w:pPr>
              <w:jc w:val="center"/>
            </w:pPr>
            <w:r w:rsidRPr="001B4698">
              <w:rPr>
                <w:color w:val="000000"/>
                <w:position w:val="-3"/>
                <w:szCs w:val="24"/>
              </w:rPr>
              <w:t>43.21.10.110 Работы по монтажу основных сетей электроосвещения и электроснабжения или электроарматуры, требующие специальной квалификации, в зданиях, сооружениях и на прочих строительных объектах</w:t>
            </w:r>
            <w:r w:rsidRPr="001B4698">
              <w:rPr>
                <w:color w:val="000000"/>
                <w:position w:val="-3"/>
                <w:szCs w:val="24"/>
              </w:rPr>
              <w:t> </w:t>
            </w:r>
          </w:p>
        </w:tc>
        <w:tc>
          <w:tcPr>
            <w:tcW w:w="2977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49D8" w:rsidRPr="001B4698" w:rsidRDefault="00706114">
            <w:pPr>
              <w:jc w:val="center"/>
            </w:pPr>
            <w:r w:rsidRPr="001B4698">
              <w:rPr>
                <w:color w:val="000000"/>
                <w:position w:val="-3"/>
                <w:szCs w:val="24"/>
              </w:rPr>
              <w:t>43.21 Производство электромонтажных работ </w:t>
            </w:r>
          </w:p>
        </w:tc>
        <w:tc>
          <w:tcPr>
            <w:tcW w:w="224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49D8" w:rsidRPr="001B4698" w:rsidRDefault="00706114">
            <w:pPr>
              <w:jc w:val="center"/>
            </w:pPr>
            <w:r w:rsidRPr="001B4698">
              <w:rPr>
                <w:color w:val="000000"/>
                <w:position w:val="-3"/>
                <w:szCs w:val="24"/>
              </w:rPr>
              <w:t>1.000000 (УСЛ ЕД</w:t>
            </w:r>
            <w:r w:rsidRPr="001B4698">
              <w:rPr>
                <w:color w:val="000000"/>
                <w:position w:val="-3"/>
                <w:szCs w:val="24"/>
              </w:rPr>
              <w:t>) </w:t>
            </w:r>
          </w:p>
        </w:tc>
      </w:tr>
    </w:tbl>
    <w:p w:rsidR="00EE49D8" w:rsidRPr="001B4698" w:rsidRDefault="00706114">
      <w:pPr>
        <w:spacing w:before="120" w:after="120" w:line="240" w:lineRule="auto"/>
        <w:ind w:left="720" w:hanging="720"/>
      </w:pPr>
      <w:r w:rsidRPr="001B4698">
        <w:rPr>
          <w:color w:val="000000"/>
          <w:sz w:val="24"/>
          <w:szCs w:val="24"/>
        </w:rPr>
        <w:t>10.1.5. Подведение итогов закупки осуществляется среди 3 заявок участников аукциона 32616381586:</w:t>
      </w:r>
    </w:p>
    <w:tbl>
      <w:tblPr>
        <w:tblStyle w:val="TableGridPHPDOCX"/>
        <w:tblW w:w="5000" w:type="pct"/>
        <w:tblInd w:w="75" w:type="dxa"/>
        <w:tblBorders>
          <w:top w:val="outset" w:sz="5" w:space="0" w:color="808080"/>
          <w:left w:val="outset" w:sz="5" w:space="0" w:color="808080"/>
          <w:bottom w:val="outset" w:sz="5" w:space="0" w:color="808080"/>
          <w:right w:val="outset" w:sz="5" w:space="0" w:color="8080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0"/>
        <w:gridCol w:w="851"/>
        <w:gridCol w:w="1420"/>
        <w:gridCol w:w="1416"/>
        <w:gridCol w:w="1420"/>
        <w:gridCol w:w="1133"/>
        <w:gridCol w:w="2671"/>
      </w:tblGrid>
      <w:tr w:rsidR="001B4698" w:rsidTr="001B4698">
        <w:tc>
          <w:tcPr>
            <w:tcW w:w="500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49D8" w:rsidRPr="001B4698" w:rsidRDefault="00706114">
            <w:pPr>
              <w:jc w:val="center"/>
            </w:pPr>
            <w:r w:rsidRPr="001B4698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t>Порядковый номер заявки</w:t>
            </w:r>
            <w:r w:rsidRPr="001B4698">
              <w:rPr>
                <w:color w:val="000000"/>
                <w:position w:val="-3"/>
                <w:szCs w:val="24"/>
                <w:shd w:val="clear" w:color="auto" w:fill="D9D9D9"/>
              </w:rPr>
              <w:t> </w:t>
            </w:r>
          </w:p>
        </w:tc>
        <w:tc>
          <w:tcPr>
            <w:tcW w:w="430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49D8" w:rsidRPr="001B4698" w:rsidRDefault="00706114">
            <w:pPr>
              <w:jc w:val="center"/>
            </w:pPr>
            <w:r w:rsidRPr="001B4698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t>Идентификатор</w:t>
            </w:r>
            <w:r w:rsidRPr="001B4698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br/>
              <w:t>заявки</w:t>
            </w:r>
            <w:r w:rsidRPr="001B4698">
              <w:rPr>
                <w:color w:val="000000"/>
                <w:position w:val="-3"/>
                <w:szCs w:val="24"/>
                <w:shd w:val="clear" w:color="auto" w:fill="D9D9D9"/>
              </w:rPr>
              <w:t> </w:t>
            </w:r>
          </w:p>
        </w:tc>
        <w:tc>
          <w:tcPr>
            <w:tcW w:w="717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49D8" w:rsidRPr="001B4698" w:rsidRDefault="00706114">
            <w:pPr>
              <w:jc w:val="center"/>
            </w:pPr>
            <w:r w:rsidRPr="001B4698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t>Дата и время подачи заявки</w:t>
            </w:r>
            <w:r w:rsidRPr="001B4698">
              <w:rPr>
                <w:color w:val="000000"/>
                <w:position w:val="-3"/>
                <w:szCs w:val="24"/>
                <w:shd w:val="clear" w:color="auto" w:fill="D9D9D9"/>
              </w:rPr>
              <w:br/>
              <w:t>(по московскому времени)</w:t>
            </w:r>
            <w:r w:rsidRPr="001B4698">
              <w:rPr>
                <w:color w:val="000000"/>
                <w:position w:val="-3"/>
                <w:szCs w:val="24"/>
                <w:shd w:val="clear" w:color="auto" w:fill="D9D9D9"/>
              </w:rPr>
              <w:t> </w:t>
            </w:r>
          </w:p>
        </w:tc>
        <w:tc>
          <w:tcPr>
            <w:tcW w:w="715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49D8" w:rsidRPr="001B4698" w:rsidRDefault="00706114">
            <w:pPr>
              <w:jc w:val="center"/>
            </w:pPr>
            <w:r w:rsidRPr="001B4698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t>Дата и время подачи предложения</w:t>
            </w:r>
            <w:r w:rsidRPr="001B4698">
              <w:rPr>
                <w:color w:val="000000"/>
                <w:position w:val="-3"/>
                <w:szCs w:val="24"/>
                <w:shd w:val="clear" w:color="auto" w:fill="D9D9D9"/>
              </w:rPr>
              <w:br/>
            </w:r>
            <w:r w:rsidRPr="001B4698">
              <w:rPr>
                <w:color w:val="000000"/>
                <w:position w:val="-3"/>
                <w:szCs w:val="24"/>
                <w:shd w:val="clear" w:color="auto" w:fill="D9D9D9"/>
              </w:rPr>
              <w:t>(по московскому времени)</w:t>
            </w:r>
            <w:r w:rsidRPr="001B4698">
              <w:rPr>
                <w:color w:val="000000"/>
                <w:position w:val="-3"/>
                <w:szCs w:val="24"/>
                <w:shd w:val="clear" w:color="auto" w:fill="D9D9D9"/>
              </w:rPr>
              <w:t> </w:t>
            </w:r>
          </w:p>
        </w:tc>
        <w:tc>
          <w:tcPr>
            <w:tcW w:w="717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49D8" w:rsidRPr="001B4698" w:rsidRDefault="00706114">
            <w:pPr>
              <w:jc w:val="center"/>
            </w:pPr>
            <w:r w:rsidRPr="001B4698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t>Ценовое</w:t>
            </w:r>
            <w:r w:rsidRPr="001B4698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br/>
              <w:t>предложение</w:t>
            </w:r>
            <w:r w:rsidRPr="001B4698">
              <w:rPr>
                <w:color w:val="000000"/>
                <w:position w:val="-3"/>
                <w:szCs w:val="24"/>
                <w:shd w:val="clear" w:color="auto" w:fill="D9D9D9"/>
              </w:rPr>
              <w:t> </w:t>
            </w:r>
          </w:p>
        </w:tc>
        <w:tc>
          <w:tcPr>
            <w:tcW w:w="572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49D8" w:rsidRPr="001B4698" w:rsidRDefault="00706114">
            <w:pPr>
              <w:jc w:val="center"/>
            </w:pPr>
            <w:r w:rsidRPr="001B4698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t>% снижения</w:t>
            </w:r>
            <w:r w:rsidRPr="001B4698">
              <w:rPr>
                <w:color w:val="000000"/>
                <w:position w:val="-3"/>
                <w:szCs w:val="24"/>
                <w:shd w:val="clear" w:color="auto" w:fill="D9D9D9"/>
              </w:rPr>
              <w:t> </w:t>
            </w:r>
          </w:p>
        </w:tc>
        <w:tc>
          <w:tcPr>
            <w:tcW w:w="134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49D8" w:rsidRPr="001B4698" w:rsidRDefault="00706114">
            <w:pPr>
              <w:jc w:val="center"/>
            </w:pPr>
            <w:r w:rsidRPr="001B4698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t>Наименование</w:t>
            </w:r>
            <w:r w:rsidRPr="001B4698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br/>
              <w:t>участника закупки</w:t>
            </w:r>
            <w:r w:rsidRPr="001B4698">
              <w:rPr>
                <w:color w:val="000000"/>
                <w:position w:val="-3"/>
                <w:szCs w:val="24"/>
                <w:shd w:val="clear" w:color="auto" w:fill="D9D9D9"/>
              </w:rPr>
              <w:t> </w:t>
            </w:r>
          </w:p>
        </w:tc>
      </w:tr>
      <w:tr w:rsidR="001B4698" w:rsidRPr="001B4698" w:rsidTr="001B4698">
        <w:tc>
          <w:tcPr>
            <w:tcW w:w="500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49D8" w:rsidRPr="001B4698" w:rsidRDefault="00706114">
            <w:pPr>
              <w:jc w:val="center"/>
            </w:pPr>
            <w:r w:rsidRPr="001B4698">
              <w:rPr>
                <w:color w:val="000000"/>
                <w:position w:val="-3"/>
                <w:szCs w:val="24"/>
              </w:rPr>
              <w:t>1 </w:t>
            </w:r>
          </w:p>
        </w:tc>
        <w:tc>
          <w:tcPr>
            <w:tcW w:w="430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49D8" w:rsidRPr="001B4698" w:rsidRDefault="00706114">
            <w:pPr>
              <w:jc w:val="center"/>
            </w:pPr>
            <w:r w:rsidRPr="001B4698">
              <w:rPr>
                <w:color w:val="000000"/>
                <w:position w:val="-3"/>
                <w:szCs w:val="24"/>
              </w:rPr>
              <w:t>526009 </w:t>
            </w:r>
          </w:p>
        </w:tc>
        <w:tc>
          <w:tcPr>
            <w:tcW w:w="717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49D8" w:rsidRPr="001B4698" w:rsidRDefault="00706114">
            <w:pPr>
              <w:jc w:val="center"/>
            </w:pPr>
            <w:r w:rsidRPr="001B4698">
              <w:rPr>
                <w:color w:val="000000"/>
                <w:position w:val="-3"/>
                <w:szCs w:val="24"/>
              </w:rPr>
              <w:t>17.09.2026 12:27 </w:t>
            </w:r>
          </w:p>
        </w:tc>
        <w:tc>
          <w:tcPr>
            <w:tcW w:w="715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49D8" w:rsidRPr="001B4698" w:rsidRDefault="00706114">
            <w:pPr>
              <w:jc w:val="center"/>
            </w:pPr>
            <w:r w:rsidRPr="001B4698">
              <w:rPr>
                <w:color w:val="000000"/>
                <w:position w:val="-3"/>
                <w:szCs w:val="24"/>
              </w:rPr>
              <w:t>Отсутствует </w:t>
            </w:r>
          </w:p>
        </w:tc>
        <w:tc>
          <w:tcPr>
            <w:tcW w:w="717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49D8" w:rsidRPr="001B4698" w:rsidRDefault="00706114">
            <w:pPr>
              <w:jc w:val="center"/>
            </w:pPr>
            <w:r w:rsidRPr="001B4698">
              <w:rPr>
                <w:color w:val="000000"/>
                <w:position w:val="-3"/>
                <w:szCs w:val="24"/>
              </w:rPr>
              <w:t>92 117 458,11 (Российский рубль) </w:t>
            </w:r>
          </w:p>
        </w:tc>
        <w:tc>
          <w:tcPr>
            <w:tcW w:w="572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49D8" w:rsidRPr="001B4698" w:rsidRDefault="00706114">
            <w:pPr>
              <w:jc w:val="center"/>
            </w:pPr>
            <w:r w:rsidRPr="001B4698">
              <w:rPr>
                <w:color w:val="000000"/>
                <w:position w:val="-3"/>
                <w:szCs w:val="24"/>
              </w:rPr>
              <w:t>- </w:t>
            </w:r>
          </w:p>
        </w:tc>
        <w:tc>
          <w:tcPr>
            <w:tcW w:w="134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49D8" w:rsidRPr="001B4698" w:rsidRDefault="00706114">
            <w:pPr>
              <w:jc w:val="center"/>
            </w:pPr>
            <w:r w:rsidRPr="001B4698">
              <w:rPr>
                <w:color w:val="000000"/>
                <w:position w:val="-3"/>
                <w:szCs w:val="24"/>
              </w:rPr>
              <w:t>ОБЩЕСТВО С ОГРАНИЧЕННОЙ ОТВЕТСТВЕННОСТЬЮ "СПУТНИК"</w:t>
            </w:r>
            <w:r w:rsidRPr="001B4698">
              <w:rPr>
                <w:color w:val="000000"/>
                <w:position w:val="-3"/>
                <w:szCs w:val="24"/>
              </w:rPr>
              <w:t> </w:t>
            </w:r>
          </w:p>
        </w:tc>
      </w:tr>
      <w:tr w:rsidR="001B4698" w:rsidRPr="001B4698" w:rsidTr="001B4698">
        <w:tc>
          <w:tcPr>
            <w:tcW w:w="500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49D8" w:rsidRPr="001B4698" w:rsidRDefault="00706114">
            <w:pPr>
              <w:jc w:val="center"/>
            </w:pPr>
            <w:r w:rsidRPr="001B4698">
              <w:rPr>
                <w:color w:val="000000"/>
                <w:position w:val="-3"/>
                <w:szCs w:val="24"/>
              </w:rPr>
              <w:t>2 </w:t>
            </w:r>
          </w:p>
        </w:tc>
        <w:tc>
          <w:tcPr>
            <w:tcW w:w="430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49D8" w:rsidRPr="001B4698" w:rsidRDefault="00706114">
            <w:pPr>
              <w:jc w:val="center"/>
            </w:pPr>
            <w:r w:rsidRPr="001B4698">
              <w:rPr>
                <w:color w:val="000000"/>
                <w:position w:val="-3"/>
                <w:szCs w:val="24"/>
              </w:rPr>
              <w:t>529715 </w:t>
            </w:r>
          </w:p>
        </w:tc>
        <w:tc>
          <w:tcPr>
            <w:tcW w:w="717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49D8" w:rsidRPr="001B4698" w:rsidRDefault="00706114">
            <w:pPr>
              <w:jc w:val="center"/>
            </w:pPr>
            <w:r w:rsidRPr="001B4698">
              <w:rPr>
                <w:color w:val="000000"/>
                <w:position w:val="-3"/>
                <w:szCs w:val="24"/>
              </w:rPr>
              <w:t>30.09.2026 09:15 </w:t>
            </w:r>
          </w:p>
        </w:tc>
        <w:tc>
          <w:tcPr>
            <w:tcW w:w="715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49D8" w:rsidRPr="001B4698" w:rsidRDefault="00706114">
            <w:pPr>
              <w:jc w:val="center"/>
            </w:pPr>
            <w:r w:rsidRPr="001B4698">
              <w:rPr>
                <w:color w:val="000000"/>
                <w:position w:val="-3"/>
                <w:szCs w:val="24"/>
              </w:rPr>
              <w:t>02.10.2026 10:23 </w:t>
            </w:r>
          </w:p>
        </w:tc>
        <w:tc>
          <w:tcPr>
            <w:tcW w:w="717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49D8" w:rsidRPr="001B4698" w:rsidRDefault="00706114">
            <w:pPr>
              <w:jc w:val="center"/>
            </w:pPr>
            <w:r w:rsidRPr="001B4698">
              <w:rPr>
                <w:color w:val="000000"/>
                <w:position w:val="-3"/>
                <w:szCs w:val="24"/>
              </w:rPr>
              <w:t>77 378 664,83 (Российский рубль) </w:t>
            </w:r>
          </w:p>
        </w:tc>
        <w:tc>
          <w:tcPr>
            <w:tcW w:w="572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49D8" w:rsidRPr="001B4698" w:rsidRDefault="00706114">
            <w:pPr>
              <w:jc w:val="center"/>
            </w:pPr>
            <w:r w:rsidRPr="001B4698">
              <w:rPr>
                <w:color w:val="000000"/>
                <w:position w:val="-3"/>
                <w:szCs w:val="24"/>
              </w:rPr>
              <w:t>16.00 </w:t>
            </w:r>
          </w:p>
        </w:tc>
        <w:tc>
          <w:tcPr>
            <w:tcW w:w="134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49D8" w:rsidRPr="001B4698" w:rsidRDefault="00706114">
            <w:pPr>
              <w:jc w:val="center"/>
            </w:pPr>
            <w:r w:rsidRPr="001B4698">
              <w:rPr>
                <w:color w:val="000000"/>
                <w:position w:val="-3"/>
                <w:szCs w:val="24"/>
              </w:rPr>
              <w:t>ОБЩЕСТВО С ОГРАНИЧЕННОЙ ОТВЕТСТВЕННОСТЬЮ "ГАРАНТСТРОЙСЕТИ"</w:t>
            </w:r>
            <w:r w:rsidRPr="001B4698">
              <w:rPr>
                <w:color w:val="000000"/>
                <w:position w:val="-3"/>
                <w:szCs w:val="24"/>
              </w:rPr>
              <w:t> </w:t>
            </w:r>
          </w:p>
        </w:tc>
      </w:tr>
      <w:tr w:rsidR="001B4698" w:rsidRPr="001B4698" w:rsidTr="001B4698">
        <w:tc>
          <w:tcPr>
            <w:tcW w:w="500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49D8" w:rsidRPr="001B4698" w:rsidRDefault="00706114">
            <w:pPr>
              <w:jc w:val="center"/>
            </w:pPr>
            <w:r w:rsidRPr="001B4698">
              <w:rPr>
                <w:color w:val="000000"/>
                <w:position w:val="-3"/>
                <w:szCs w:val="24"/>
              </w:rPr>
              <w:t>3 </w:t>
            </w:r>
          </w:p>
        </w:tc>
        <w:tc>
          <w:tcPr>
            <w:tcW w:w="430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49D8" w:rsidRPr="001B4698" w:rsidRDefault="00706114">
            <w:pPr>
              <w:jc w:val="center"/>
            </w:pPr>
            <w:r w:rsidRPr="001B4698">
              <w:rPr>
                <w:color w:val="000000"/>
                <w:position w:val="-3"/>
                <w:szCs w:val="24"/>
              </w:rPr>
              <w:t>530407 </w:t>
            </w:r>
          </w:p>
        </w:tc>
        <w:tc>
          <w:tcPr>
            <w:tcW w:w="717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49D8" w:rsidRPr="001B4698" w:rsidRDefault="00706114">
            <w:pPr>
              <w:jc w:val="center"/>
            </w:pPr>
            <w:r w:rsidRPr="001B4698">
              <w:rPr>
                <w:color w:val="000000"/>
                <w:position w:val="-3"/>
                <w:szCs w:val="24"/>
              </w:rPr>
              <w:t>01.10.2026 19:19 </w:t>
            </w:r>
          </w:p>
        </w:tc>
        <w:tc>
          <w:tcPr>
            <w:tcW w:w="715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49D8" w:rsidRPr="001B4698" w:rsidRDefault="00706114">
            <w:pPr>
              <w:jc w:val="center"/>
            </w:pPr>
            <w:r w:rsidRPr="001B4698">
              <w:rPr>
                <w:color w:val="000000"/>
                <w:position w:val="-3"/>
                <w:szCs w:val="24"/>
              </w:rPr>
              <w:t>02.10.2026 10:23 </w:t>
            </w:r>
          </w:p>
        </w:tc>
        <w:tc>
          <w:tcPr>
            <w:tcW w:w="717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49D8" w:rsidRPr="001B4698" w:rsidRDefault="00706114">
            <w:pPr>
              <w:jc w:val="center"/>
            </w:pPr>
            <w:r w:rsidRPr="001B4698">
              <w:rPr>
                <w:color w:val="000000"/>
                <w:position w:val="-3"/>
                <w:szCs w:val="24"/>
              </w:rPr>
              <w:t>77 839 252,12 (Российский рубль) </w:t>
            </w:r>
          </w:p>
        </w:tc>
        <w:tc>
          <w:tcPr>
            <w:tcW w:w="572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49D8" w:rsidRPr="001B4698" w:rsidRDefault="00706114">
            <w:pPr>
              <w:jc w:val="center"/>
            </w:pPr>
            <w:r w:rsidRPr="001B4698">
              <w:rPr>
                <w:color w:val="000000"/>
                <w:position w:val="-3"/>
                <w:szCs w:val="24"/>
              </w:rPr>
              <w:t>15.50 </w:t>
            </w:r>
          </w:p>
        </w:tc>
        <w:tc>
          <w:tcPr>
            <w:tcW w:w="134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49D8" w:rsidRPr="001B4698" w:rsidRDefault="00706114">
            <w:pPr>
              <w:jc w:val="center"/>
            </w:pPr>
            <w:r w:rsidRPr="001B4698">
              <w:rPr>
                <w:color w:val="000000"/>
                <w:position w:val="-3"/>
                <w:szCs w:val="24"/>
              </w:rPr>
              <w:t>ОБЩЕСТВО С ОГРАНИЧЕННОЙ ОТВЕТСТВЕННОСТЬЮ "ЭСК"</w:t>
            </w:r>
            <w:r w:rsidRPr="001B4698">
              <w:rPr>
                <w:color w:val="000000"/>
                <w:position w:val="-3"/>
                <w:szCs w:val="24"/>
              </w:rPr>
              <w:t> </w:t>
            </w:r>
          </w:p>
        </w:tc>
      </w:tr>
    </w:tbl>
    <w:p w:rsidR="00EE49D8" w:rsidRPr="001B4698" w:rsidRDefault="00706114">
      <w:pPr>
        <w:spacing w:before="120" w:after="120" w:line="240" w:lineRule="auto"/>
        <w:ind w:left="720" w:hanging="720"/>
      </w:pPr>
      <w:r w:rsidRPr="001B4698">
        <w:rPr>
          <w:color w:val="000000"/>
          <w:sz w:val="24"/>
          <w:szCs w:val="24"/>
        </w:rPr>
        <w:t>10.1.6. Комиссия рассмотрела заявки участников закупки на соответствие требованиям, установленным документацией, и приняла следующее решение о допуске (отказе в допуске) участников к дальнейшему участию в процедуре:</w:t>
      </w:r>
    </w:p>
    <w:tbl>
      <w:tblPr>
        <w:tblStyle w:val="TableGridPHPDOCX"/>
        <w:tblW w:w="5000" w:type="pct"/>
        <w:tblInd w:w="75" w:type="dxa"/>
        <w:tblBorders>
          <w:top w:val="outset" w:sz="5" w:space="0" w:color="808080"/>
          <w:left w:val="outset" w:sz="5" w:space="0" w:color="808080"/>
          <w:bottom w:val="outset" w:sz="5" w:space="0" w:color="808080"/>
          <w:right w:val="outset" w:sz="5" w:space="0" w:color="8080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1"/>
        <w:gridCol w:w="1278"/>
        <w:gridCol w:w="1985"/>
        <w:gridCol w:w="3685"/>
        <w:gridCol w:w="1962"/>
      </w:tblGrid>
      <w:tr w:rsidR="00EE49D8" w:rsidTr="001B4698">
        <w:tc>
          <w:tcPr>
            <w:tcW w:w="500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49D8" w:rsidRPr="001B4698" w:rsidRDefault="00706114">
            <w:pPr>
              <w:jc w:val="center"/>
            </w:pPr>
            <w:r w:rsidRPr="001B4698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t>Порядковый номер заявки</w:t>
            </w:r>
            <w:r w:rsidRPr="001B4698">
              <w:rPr>
                <w:color w:val="000000"/>
                <w:position w:val="-3"/>
                <w:szCs w:val="24"/>
                <w:shd w:val="clear" w:color="auto" w:fill="D9D9D9"/>
              </w:rPr>
              <w:t> </w:t>
            </w:r>
          </w:p>
        </w:tc>
        <w:tc>
          <w:tcPr>
            <w:tcW w:w="645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49D8" w:rsidRPr="001B4698" w:rsidRDefault="00706114">
            <w:pPr>
              <w:jc w:val="center"/>
            </w:pPr>
            <w:r w:rsidRPr="001B4698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t>Идентификатор</w:t>
            </w:r>
            <w:r w:rsidRPr="001B4698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br/>
            </w:r>
            <w:r w:rsidRPr="001B4698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t>заявки</w:t>
            </w:r>
            <w:r w:rsidRPr="001B4698">
              <w:rPr>
                <w:color w:val="000000"/>
                <w:position w:val="-3"/>
                <w:szCs w:val="24"/>
                <w:shd w:val="clear" w:color="auto" w:fill="D9D9D9"/>
              </w:rPr>
              <w:t> </w:t>
            </w:r>
          </w:p>
        </w:tc>
        <w:tc>
          <w:tcPr>
            <w:tcW w:w="1002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49D8" w:rsidRPr="001B4698" w:rsidRDefault="00706114">
            <w:pPr>
              <w:jc w:val="center"/>
            </w:pPr>
            <w:r w:rsidRPr="001B4698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t>Дата и время подачи заявки</w:t>
            </w:r>
            <w:r w:rsidRPr="001B4698">
              <w:rPr>
                <w:color w:val="000000"/>
                <w:position w:val="-3"/>
                <w:szCs w:val="24"/>
                <w:shd w:val="clear" w:color="auto" w:fill="D9D9D9"/>
              </w:rPr>
              <w:br/>
              <w:t>(по московскому времени)</w:t>
            </w:r>
            <w:r w:rsidRPr="001B4698">
              <w:rPr>
                <w:color w:val="000000"/>
                <w:position w:val="-3"/>
                <w:szCs w:val="24"/>
                <w:shd w:val="clear" w:color="auto" w:fill="D9D9D9"/>
              </w:rPr>
              <w:t> </w:t>
            </w:r>
          </w:p>
        </w:tc>
        <w:tc>
          <w:tcPr>
            <w:tcW w:w="1861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49D8" w:rsidRPr="001B4698" w:rsidRDefault="00706114">
            <w:pPr>
              <w:jc w:val="center"/>
            </w:pPr>
            <w:r w:rsidRPr="001B4698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t>Наименование</w:t>
            </w:r>
            <w:r w:rsidRPr="001B4698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br/>
              <w:t>участника закупки</w:t>
            </w:r>
            <w:r w:rsidRPr="001B4698">
              <w:rPr>
                <w:color w:val="000000"/>
                <w:position w:val="-3"/>
                <w:szCs w:val="24"/>
                <w:shd w:val="clear" w:color="auto" w:fill="D9D9D9"/>
              </w:rPr>
              <w:t> </w:t>
            </w:r>
          </w:p>
        </w:tc>
        <w:tc>
          <w:tcPr>
            <w:tcW w:w="991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49D8" w:rsidRPr="001B4698" w:rsidRDefault="00706114">
            <w:pPr>
              <w:jc w:val="center"/>
            </w:pPr>
            <w:r w:rsidRPr="001B4698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t>Решение</w:t>
            </w:r>
            <w:r w:rsidRPr="001B4698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br/>
              <w:t>комиссии</w:t>
            </w:r>
            <w:r w:rsidRPr="001B4698">
              <w:rPr>
                <w:color w:val="000000"/>
                <w:position w:val="-3"/>
                <w:szCs w:val="24"/>
                <w:shd w:val="clear" w:color="auto" w:fill="D9D9D9"/>
              </w:rPr>
              <w:t> </w:t>
            </w:r>
          </w:p>
        </w:tc>
      </w:tr>
      <w:tr w:rsidR="00EE49D8" w:rsidTr="001B4698">
        <w:tc>
          <w:tcPr>
            <w:tcW w:w="500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49D8" w:rsidRPr="001B4698" w:rsidRDefault="00706114">
            <w:pPr>
              <w:jc w:val="center"/>
            </w:pPr>
            <w:r w:rsidRPr="001B4698">
              <w:rPr>
                <w:color w:val="000000"/>
                <w:position w:val="-3"/>
                <w:szCs w:val="24"/>
              </w:rPr>
              <w:t>2 </w:t>
            </w:r>
          </w:p>
        </w:tc>
        <w:tc>
          <w:tcPr>
            <w:tcW w:w="645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49D8" w:rsidRPr="001B4698" w:rsidRDefault="00706114">
            <w:pPr>
              <w:jc w:val="center"/>
            </w:pPr>
            <w:r w:rsidRPr="001B4698">
              <w:rPr>
                <w:color w:val="000000"/>
                <w:position w:val="-3"/>
                <w:szCs w:val="24"/>
              </w:rPr>
              <w:t>529715 </w:t>
            </w:r>
          </w:p>
        </w:tc>
        <w:tc>
          <w:tcPr>
            <w:tcW w:w="1002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49D8" w:rsidRPr="001B4698" w:rsidRDefault="00706114">
            <w:pPr>
              <w:jc w:val="center"/>
            </w:pPr>
            <w:r w:rsidRPr="001B4698">
              <w:rPr>
                <w:color w:val="000000"/>
                <w:position w:val="-3"/>
                <w:szCs w:val="24"/>
              </w:rPr>
              <w:t>30.09.2026 09:15 </w:t>
            </w:r>
          </w:p>
        </w:tc>
        <w:tc>
          <w:tcPr>
            <w:tcW w:w="1861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49D8" w:rsidRPr="001B4698" w:rsidRDefault="00706114">
            <w:pPr>
              <w:jc w:val="center"/>
            </w:pPr>
            <w:r w:rsidRPr="001B4698">
              <w:rPr>
                <w:color w:val="000000"/>
                <w:position w:val="-3"/>
                <w:szCs w:val="24"/>
              </w:rPr>
              <w:t>ОБЩЕСТВО С ОГРАНИЧЕННОЙ ОТВЕТСТВЕННОСТЬЮ "ГАРАНТСТРОЙСЕТИ"</w:t>
            </w:r>
            <w:r w:rsidRPr="001B4698">
              <w:rPr>
                <w:color w:val="000000"/>
                <w:position w:val="-3"/>
                <w:szCs w:val="24"/>
              </w:rPr>
              <w:t> </w:t>
            </w:r>
          </w:p>
        </w:tc>
        <w:tc>
          <w:tcPr>
            <w:tcW w:w="991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49D8" w:rsidRPr="001B4698" w:rsidRDefault="00706114">
            <w:pPr>
              <w:jc w:val="center"/>
            </w:pPr>
            <w:r w:rsidRPr="001B4698">
              <w:rPr>
                <w:color w:val="000000"/>
                <w:position w:val="-3"/>
                <w:szCs w:val="24"/>
              </w:rPr>
              <w:t>Допущена </w:t>
            </w:r>
          </w:p>
        </w:tc>
      </w:tr>
      <w:tr w:rsidR="00EE49D8" w:rsidTr="001B4698">
        <w:tc>
          <w:tcPr>
            <w:tcW w:w="500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49D8" w:rsidRPr="001B4698" w:rsidRDefault="00706114">
            <w:pPr>
              <w:jc w:val="center"/>
            </w:pPr>
            <w:r w:rsidRPr="001B4698">
              <w:rPr>
                <w:color w:val="000000"/>
                <w:position w:val="-3"/>
                <w:szCs w:val="24"/>
              </w:rPr>
              <w:t>3 </w:t>
            </w:r>
          </w:p>
        </w:tc>
        <w:tc>
          <w:tcPr>
            <w:tcW w:w="645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49D8" w:rsidRPr="001B4698" w:rsidRDefault="00706114">
            <w:pPr>
              <w:jc w:val="center"/>
            </w:pPr>
            <w:r w:rsidRPr="001B4698">
              <w:rPr>
                <w:color w:val="000000"/>
                <w:position w:val="-3"/>
                <w:szCs w:val="24"/>
              </w:rPr>
              <w:t>530407 </w:t>
            </w:r>
          </w:p>
        </w:tc>
        <w:tc>
          <w:tcPr>
            <w:tcW w:w="1002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49D8" w:rsidRPr="001B4698" w:rsidRDefault="00706114">
            <w:pPr>
              <w:jc w:val="center"/>
            </w:pPr>
            <w:r w:rsidRPr="001B4698">
              <w:rPr>
                <w:color w:val="000000"/>
                <w:position w:val="-3"/>
                <w:szCs w:val="24"/>
              </w:rPr>
              <w:t>01.10.2026 19:19 </w:t>
            </w:r>
          </w:p>
        </w:tc>
        <w:tc>
          <w:tcPr>
            <w:tcW w:w="1861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49D8" w:rsidRPr="001B4698" w:rsidRDefault="00706114">
            <w:pPr>
              <w:jc w:val="center"/>
            </w:pPr>
            <w:r w:rsidRPr="001B4698">
              <w:rPr>
                <w:color w:val="000000"/>
                <w:position w:val="-3"/>
                <w:szCs w:val="24"/>
              </w:rPr>
              <w:t>ОБЩЕСТВО С ОГРАНИЧЕННОЙ ОТВЕТСТВЕННОСТЬЮ "ЭСК"</w:t>
            </w:r>
            <w:r w:rsidRPr="001B4698">
              <w:rPr>
                <w:color w:val="000000"/>
                <w:position w:val="-3"/>
                <w:szCs w:val="24"/>
              </w:rPr>
              <w:t> </w:t>
            </w:r>
          </w:p>
        </w:tc>
        <w:tc>
          <w:tcPr>
            <w:tcW w:w="991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49D8" w:rsidRPr="001B4698" w:rsidRDefault="00706114">
            <w:pPr>
              <w:jc w:val="center"/>
            </w:pPr>
            <w:r w:rsidRPr="001B4698">
              <w:rPr>
                <w:color w:val="000000"/>
                <w:position w:val="-3"/>
                <w:szCs w:val="24"/>
              </w:rPr>
              <w:t>Допущена </w:t>
            </w:r>
          </w:p>
        </w:tc>
      </w:tr>
      <w:tr w:rsidR="00EE49D8" w:rsidTr="001B4698">
        <w:tc>
          <w:tcPr>
            <w:tcW w:w="500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49D8" w:rsidRPr="001B4698" w:rsidRDefault="00706114">
            <w:pPr>
              <w:jc w:val="center"/>
            </w:pPr>
            <w:r w:rsidRPr="001B4698">
              <w:rPr>
                <w:color w:val="000000"/>
                <w:position w:val="-3"/>
                <w:szCs w:val="24"/>
              </w:rPr>
              <w:t>1 </w:t>
            </w:r>
          </w:p>
        </w:tc>
        <w:tc>
          <w:tcPr>
            <w:tcW w:w="645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49D8" w:rsidRPr="001B4698" w:rsidRDefault="00706114">
            <w:pPr>
              <w:jc w:val="center"/>
            </w:pPr>
            <w:r w:rsidRPr="001B4698">
              <w:rPr>
                <w:color w:val="000000"/>
                <w:position w:val="-3"/>
                <w:szCs w:val="24"/>
              </w:rPr>
              <w:t>526009 </w:t>
            </w:r>
          </w:p>
        </w:tc>
        <w:tc>
          <w:tcPr>
            <w:tcW w:w="1002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49D8" w:rsidRPr="001B4698" w:rsidRDefault="00706114">
            <w:pPr>
              <w:jc w:val="center"/>
            </w:pPr>
            <w:r w:rsidRPr="001B4698">
              <w:rPr>
                <w:color w:val="000000"/>
                <w:position w:val="-3"/>
                <w:szCs w:val="24"/>
              </w:rPr>
              <w:t>17.09.2026 12:27 </w:t>
            </w:r>
          </w:p>
        </w:tc>
        <w:tc>
          <w:tcPr>
            <w:tcW w:w="1861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49D8" w:rsidRPr="001B4698" w:rsidRDefault="00706114">
            <w:pPr>
              <w:jc w:val="center"/>
            </w:pPr>
            <w:r w:rsidRPr="001B4698">
              <w:rPr>
                <w:color w:val="000000"/>
                <w:position w:val="-3"/>
                <w:szCs w:val="24"/>
              </w:rPr>
              <w:t>ОБЩЕСТВО С ОГРАНИЧЕННОЙ ОТВЕТСТВЕННОСТЬЮ "СПУТНИК"</w:t>
            </w:r>
            <w:r w:rsidRPr="001B4698">
              <w:rPr>
                <w:color w:val="000000"/>
                <w:position w:val="-3"/>
                <w:szCs w:val="24"/>
              </w:rPr>
              <w:t> </w:t>
            </w:r>
          </w:p>
        </w:tc>
        <w:tc>
          <w:tcPr>
            <w:tcW w:w="991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49D8" w:rsidRPr="001B4698" w:rsidRDefault="00706114">
            <w:pPr>
              <w:jc w:val="center"/>
            </w:pPr>
            <w:r w:rsidRPr="001B4698">
              <w:rPr>
                <w:color w:val="000000"/>
                <w:position w:val="-3"/>
                <w:szCs w:val="24"/>
              </w:rPr>
              <w:t>Допущена </w:t>
            </w:r>
          </w:p>
        </w:tc>
      </w:tr>
    </w:tbl>
    <w:p w:rsidR="00EE49D8" w:rsidRPr="001B4698" w:rsidRDefault="00706114">
      <w:pPr>
        <w:spacing w:before="120" w:after="120" w:line="240" w:lineRule="auto"/>
        <w:ind w:left="720" w:hanging="720"/>
      </w:pPr>
      <w:r w:rsidRPr="001B4698">
        <w:rPr>
          <w:color w:val="000000"/>
          <w:sz w:val="24"/>
          <w:szCs w:val="24"/>
        </w:rPr>
        <w:lastRenderedPageBreak/>
        <w:t>10.1.7. Сведения о решении каждого члена комиссии:</w:t>
      </w:r>
    </w:p>
    <w:tbl>
      <w:tblPr>
        <w:tblStyle w:val="TableGridPHPDOCX"/>
        <w:tblW w:w="5000" w:type="pct"/>
        <w:tblInd w:w="75" w:type="dxa"/>
        <w:tblBorders>
          <w:top w:val="outset" w:sz="5" w:space="0" w:color="808080"/>
          <w:left w:val="outset" w:sz="5" w:space="0" w:color="808080"/>
          <w:bottom w:val="outset" w:sz="5" w:space="0" w:color="808080"/>
          <w:right w:val="outset" w:sz="5" w:space="0" w:color="8080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4"/>
        <w:gridCol w:w="2834"/>
        <w:gridCol w:w="3523"/>
      </w:tblGrid>
      <w:tr w:rsidR="001B4698" w:rsidTr="001B4698">
        <w:tc>
          <w:tcPr>
            <w:tcW w:w="1790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B4698" w:rsidRDefault="001B4698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ФИО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  <w:tc>
          <w:tcPr>
            <w:tcW w:w="1431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B4698" w:rsidRDefault="001B4698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Роль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  <w:tc>
          <w:tcPr>
            <w:tcW w:w="177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B4698" w:rsidRDefault="001B4698">
            <w:pPr>
              <w:jc w:val="center"/>
            </w:pPr>
            <w:r>
              <w:rPr>
                <w:b/>
                <w:bCs/>
                <w:color w:val="000000"/>
                <w:position w:val="-3"/>
                <w:sz w:val="24"/>
                <w:szCs w:val="24"/>
                <w:shd w:val="clear" w:color="auto" w:fill="D9D9D9"/>
              </w:rPr>
              <w:t>Решение</w:t>
            </w:r>
            <w:r>
              <w:rPr>
                <w:color w:val="000000"/>
                <w:position w:val="-3"/>
                <w:sz w:val="24"/>
                <w:szCs w:val="24"/>
                <w:shd w:val="clear" w:color="auto" w:fill="D9D9D9"/>
              </w:rPr>
              <w:t> </w:t>
            </w:r>
          </w:p>
        </w:tc>
      </w:tr>
      <w:tr w:rsidR="001B4698" w:rsidTr="001B4698">
        <w:tc>
          <w:tcPr>
            <w:tcW w:w="1790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B4698" w:rsidRDefault="001B4698">
            <w:pPr>
              <w:jc w:val="center"/>
            </w:pPr>
            <w:proofErr w:type="spellStart"/>
            <w:r>
              <w:rPr>
                <w:color w:val="000000"/>
                <w:position w:val="-3"/>
                <w:sz w:val="24"/>
                <w:szCs w:val="24"/>
              </w:rPr>
              <w:t>Бештоков</w:t>
            </w:r>
            <w:proofErr w:type="spellEnd"/>
            <w:r>
              <w:rPr>
                <w:color w:val="000000"/>
                <w:position w:val="-3"/>
                <w:sz w:val="24"/>
                <w:szCs w:val="24"/>
              </w:rPr>
              <w:t xml:space="preserve"> Марат Мухадинович </w:t>
            </w:r>
          </w:p>
        </w:tc>
        <w:tc>
          <w:tcPr>
            <w:tcW w:w="1431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B4698" w:rsidRDefault="001B4698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Председатель комиссии </w:t>
            </w:r>
          </w:p>
        </w:tc>
        <w:tc>
          <w:tcPr>
            <w:tcW w:w="177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B4698" w:rsidRDefault="001B4698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За </w:t>
            </w:r>
          </w:p>
        </w:tc>
      </w:tr>
      <w:tr w:rsidR="001B4698" w:rsidTr="001B4698">
        <w:tc>
          <w:tcPr>
            <w:tcW w:w="1790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B4698" w:rsidRDefault="001B4698">
            <w:pPr>
              <w:jc w:val="center"/>
            </w:pPr>
            <w:proofErr w:type="spellStart"/>
            <w:r>
              <w:rPr>
                <w:color w:val="000000"/>
                <w:position w:val="-3"/>
                <w:sz w:val="24"/>
                <w:szCs w:val="24"/>
              </w:rPr>
              <w:t>Стальченко</w:t>
            </w:r>
            <w:proofErr w:type="spellEnd"/>
            <w:r>
              <w:rPr>
                <w:color w:val="000000"/>
                <w:position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position w:val="-3"/>
                <w:sz w:val="24"/>
                <w:szCs w:val="24"/>
              </w:rPr>
              <w:t>Алексей</w:t>
            </w:r>
            <w:proofErr w:type="spellEnd"/>
            <w:r>
              <w:rPr>
                <w:color w:val="000000"/>
                <w:position w:val="-3"/>
                <w:sz w:val="24"/>
                <w:szCs w:val="24"/>
              </w:rPr>
              <w:t xml:space="preserve"> Юрьевич </w:t>
            </w:r>
          </w:p>
        </w:tc>
        <w:tc>
          <w:tcPr>
            <w:tcW w:w="1431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B4698" w:rsidRDefault="001B4698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Член комиссии </w:t>
            </w:r>
          </w:p>
        </w:tc>
        <w:tc>
          <w:tcPr>
            <w:tcW w:w="177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B4698" w:rsidRDefault="001B4698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За </w:t>
            </w:r>
          </w:p>
        </w:tc>
      </w:tr>
      <w:tr w:rsidR="001B4698" w:rsidTr="001B4698">
        <w:tc>
          <w:tcPr>
            <w:tcW w:w="1790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B4698" w:rsidRDefault="001B4698">
            <w:pPr>
              <w:jc w:val="center"/>
            </w:pPr>
            <w:proofErr w:type="spellStart"/>
            <w:r>
              <w:rPr>
                <w:color w:val="000000"/>
                <w:position w:val="-3"/>
                <w:sz w:val="24"/>
                <w:szCs w:val="24"/>
              </w:rPr>
              <w:t>Семёнов</w:t>
            </w:r>
            <w:proofErr w:type="spellEnd"/>
            <w:r>
              <w:rPr>
                <w:color w:val="000000"/>
                <w:position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position w:val="-3"/>
                <w:sz w:val="24"/>
                <w:szCs w:val="24"/>
              </w:rPr>
              <w:t>Фёдор</w:t>
            </w:r>
            <w:proofErr w:type="spellEnd"/>
            <w:r>
              <w:rPr>
                <w:color w:val="000000"/>
                <w:position w:val="-3"/>
                <w:sz w:val="24"/>
                <w:szCs w:val="24"/>
              </w:rPr>
              <w:t xml:space="preserve"> Иванович </w:t>
            </w:r>
          </w:p>
        </w:tc>
        <w:tc>
          <w:tcPr>
            <w:tcW w:w="1431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B4698" w:rsidRDefault="001B4698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Член комиссии </w:t>
            </w:r>
          </w:p>
        </w:tc>
        <w:tc>
          <w:tcPr>
            <w:tcW w:w="177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B4698" w:rsidRDefault="001B4698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За </w:t>
            </w:r>
          </w:p>
        </w:tc>
      </w:tr>
      <w:tr w:rsidR="001B4698" w:rsidTr="001B4698">
        <w:tc>
          <w:tcPr>
            <w:tcW w:w="1790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B4698" w:rsidRDefault="001B4698">
            <w:pPr>
              <w:jc w:val="center"/>
            </w:pPr>
            <w:proofErr w:type="spellStart"/>
            <w:r>
              <w:rPr>
                <w:color w:val="000000"/>
                <w:position w:val="-3"/>
                <w:sz w:val="24"/>
                <w:szCs w:val="24"/>
              </w:rPr>
              <w:t>Евсеев</w:t>
            </w:r>
            <w:proofErr w:type="spellEnd"/>
            <w:r>
              <w:rPr>
                <w:color w:val="000000"/>
                <w:position w:val="-3"/>
                <w:sz w:val="24"/>
                <w:szCs w:val="24"/>
              </w:rPr>
              <w:t xml:space="preserve"> Павел Леонидович </w:t>
            </w:r>
          </w:p>
        </w:tc>
        <w:tc>
          <w:tcPr>
            <w:tcW w:w="1431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B4698" w:rsidRDefault="001B4698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Член комиссии </w:t>
            </w:r>
          </w:p>
        </w:tc>
        <w:tc>
          <w:tcPr>
            <w:tcW w:w="177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B4698" w:rsidRDefault="001B4698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За </w:t>
            </w:r>
          </w:p>
        </w:tc>
      </w:tr>
      <w:tr w:rsidR="001B4698" w:rsidTr="001B4698">
        <w:tc>
          <w:tcPr>
            <w:tcW w:w="1790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B4698" w:rsidRDefault="001B4698">
            <w:pPr>
              <w:jc w:val="center"/>
            </w:pPr>
            <w:proofErr w:type="spellStart"/>
            <w:r>
              <w:rPr>
                <w:color w:val="000000"/>
                <w:position w:val="-3"/>
                <w:sz w:val="24"/>
                <w:szCs w:val="24"/>
              </w:rPr>
              <w:t>Маммеев</w:t>
            </w:r>
            <w:proofErr w:type="spellEnd"/>
            <w:r>
              <w:rPr>
                <w:color w:val="000000"/>
                <w:position w:val="-3"/>
                <w:sz w:val="24"/>
                <w:szCs w:val="24"/>
              </w:rPr>
              <w:t xml:space="preserve"> Мурат Валерьевич </w:t>
            </w:r>
          </w:p>
        </w:tc>
        <w:tc>
          <w:tcPr>
            <w:tcW w:w="1431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B4698" w:rsidRDefault="001B4698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Член комиссии </w:t>
            </w:r>
          </w:p>
        </w:tc>
        <w:tc>
          <w:tcPr>
            <w:tcW w:w="177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B4698" w:rsidRDefault="001B4698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За </w:t>
            </w:r>
          </w:p>
        </w:tc>
      </w:tr>
      <w:tr w:rsidR="001B4698" w:rsidTr="001B4698">
        <w:tc>
          <w:tcPr>
            <w:tcW w:w="1790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B4698" w:rsidRDefault="001B4698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Тимофеева Надежда Петровна </w:t>
            </w:r>
          </w:p>
        </w:tc>
        <w:tc>
          <w:tcPr>
            <w:tcW w:w="1431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B4698" w:rsidRDefault="001B4698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Секретарь комиссии </w:t>
            </w:r>
          </w:p>
        </w:tc>
        <w:tc>
          <w:tcPr>
            <w:tcW w:w="1779" w:type="pct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B4698" w:rsidRDefault="001B4698">
            <w:pPr>
              <w:jc w:val="center"/>
            </w:pPr>
            <w:r>
              <w:rPr>
                <w:color w:val="000000"/>
                <w:position w:val="-3"/>
                <w:sz w:val="24"/>
                <w:szCs w:val="24"/>
              </w:rPr>
              <w:t>За </w:t>
            </w:r>
          </w:p>
        </w:tc>
      </w:tr>
    </w:tbl>
    <w:p w:rsidR="00EE49D8" w:rsidRPr="001B4698" w:rsidRDefault="00706114">
      <w:pPr>
        <w:spacing w:before="120" w:after="120" w:line="240" w:lineRule="auto"/>
        <w:ind w:left="720" w:hanging="720"/>
      </w:pPr>
      <w:r w:rsidRPr="001B4698">
        <w:rPr>
          <w:color w:val="000000"/>
          <w:sz w:val="24"/>
          <w:szCs w:val="24"/>
        </w:rPr>
        <w:t>10.1.8. Сведения об итоговых позициях участников, заявки</w:t>
      </w:r>
      <w:r w:rsidR="001B4698">
        <w:rPr>
          <w:color w:val="000000"/>
          <w:sz w:val="24"/>
          <w:szCs w:val="24"/>
        </w:rPr>
        <w:t>,</w:t>
      </w:r>
      <w:r w:rsidRPr="001B4698">
        <w:rPr>
          <w:color w:val="000000"/>
          <w:sz w:val="24"/>
          <w:szCs w:val="24"/>
        </w:rPr>
        <w:t xml:space="preserve"> на участие которых были признаны соответствующими требованиям, предъявляемым к участникам аукциона</w:t>
      </w:r>
    </w:p>
    <w:tbl>
      <w:tblPr>
        <w:tblStyle w:val="TableGridPHPDOCX"/>
        <w:tblW w:w="5000" w:type="pct"/>
        <w:tblInd w:w="75" w:type="dxa"/>
        <w:tblBorders>
          <w:top w:val="outset" w:sz="5" w:space="0" w:color="808080"/>
          <w:left w:val="outset" w:sz="5" w:space="0" w:color="808080"/>
          <w:bottom w:val="outset" w:sz="5" w:space="0" w:color="808080"/>
          <w:right w:val="outset" w:sz="5" w:space="0" w:color="8080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6"/>
        <w:gridCol w:w="2552"/>
        <w:gridCol w:w="1701"/>
        <w:gridCol w:w="1559"/>
        <w:gridCol w:w="992"/>
        <w:gridCol w:w="851"/>
        <w:gridCol w:w="970"/>
      </w:tblGrid>
      <w:tr w:rsidR="00EE49D8" w:rsidTr="001B4698">
        <w:tc>
          <w:tcPr>
            <w:tcW w:w="127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49D8" w:rsidRPr="001B4698" w:rsidRDefault="00706114">
            <w:pPr>
              <w:jc w:val="center"/>
            </w:pPr>
            <w:proofErr w:type="spellStart"/>
            <w:r w:rsidRPr="001B4698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t>Итоговая</w:t>
            </w:r>
            <w:proofErr w:type="spellEnd"/>
            <w:r w:rsidRPr="001B4698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br/>
            </w:r>
            <w:proofErr w:type="spellStart"/>
            <w:r w:rsidRPr="001B4698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t>позиция</w:t>
            </w:r>
            <w:proofErr w:type="spellEnd"/>
            <w:r w:rsidRPr="001B4698">
              <w:rPr>
                <w:color w:val="000000"/>
                <w:position w:val="-3"/>
                <w:szCs w:val="24"/>
                <w:shd w:val="clear" w:color="auto" w:fill="D9D9D9"/>
              </w:rPr>
              <w:t> </w:t>
            </w:r>
          </w:p>
        </w:tc>
        <w:tc>
          <w:tcPr>
            <w:tcW w:w="255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49D8" w:rsidRPr="001B4698" w:rsidRDefault="00706114">
            <w:pPr>
              <w:jc w:val="center"/>
            </w:pPr>
            <w:r w:rsidRPr="001B4698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t>Наименование</w:t>
            </w:r>
            <w:r w:rsidRPr="001B4698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br/>
              <w:t>участника</w:t>
            </w:r>
            <w:r w:rsidRPr="001B4698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br/>
              <w:t>заку</w:t>
            </w:r>
            <w:r w:rsidRPr="001B4698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t>пки</w:t>
            </w:r>
            <w:r w:rsidRPr="001B4698">
              <w:rPr>
                <w:color w:val="000000"/>
                <w:position w:val="-3"/>
                <w:szCs w:val="24"/>
                <w:shd w:val="clear" w:color="auto" w:fill="D9D9D9"/>
              </w:rPr>
              <w:t xml:space="preserve">  </w:t>
            </w:r>
          </w:p>
        </w:tc>
        <w:tc>
          <w:tcPr>
            <w:tcW w:w="1701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49D8" w:rsidRPr="001B4698" w:rsidRDefault="00706114">
            <w:pPr>
              <w:jc w:val="center"/>
            </w:pPr>
            <w:r w:rsidRPr="001B4698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t>Лучшее</w:t>
            </w:r>
            <w:r w:rsidRPr="001B4698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br/>
              <w:t>ценовое</w:t>
            </w:r>
            <w:r w:rsidRPr="001B4698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br/>
              <w:t>предложение </w:t>
            </w:r>
          </w:p>
        </w:tc>
        <w:tc>
          <w:tcPr>
            <w:tcW w:w="1559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49D8" w:rsidRPr="001B4698" w:rsidRDefault="00706114">
            <w:pPr>
              <w:jc w:val="center"/>
            </w:pPr>
            <w:r w:rsidRPr="001B4698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t>Цена</w:t>
            </w:r>
            <w:r w:rsidRPr="001B4698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br/>
              <w:t>предложения с</w:t>
            </w:r>
            <w:r w:rsidRPr="001B4698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br/>
              <w:t>учетом снижения</w:t>
            </w:r>
            <w:r w:rsidRPr="001B4698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br/>
              <w:t>по нац. режиму (15%)</w:t>
            </w:r>
            <w:r w:rsidRPr="001B4698">
              <w:rPr>
                <w:color w:val="000000"/>
                <w:position w:val="-3"/>
                <w:szCs w:val="24"/>
                <w:shd w:val="clear" w:color="auto" w:fill="D9D9D9"/>
              </w:rPr>
              <w:t> </w:t>
            </w:r>
          </w:p>
        </w:tc>
        <w:tc>
          <w:tcPr>
            <w:tcW w:w="99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49D8" w:rsidRPr="001B4698" w:rsidRDefault="00706114">
            <w:pPr>
              <w:jc w:val="center"/>
            </w:pPr>
            <w:r w:rsidRPr="001B4698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t>Страна</w:t>
            </w:r>
            <w:r w:rsidRPr="001B4698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br/>
              <w:t>происхождения</w:t>
            </w:r>
            <w:r w:rsidRPr="001B4698">
              <w:rPr>
                <w:color w:val="000000"/>
                <w:position w:val="-3"/>
                <w:szCs w:val="24"/>
                <w:shd w:val="clear" w:color="auto" w:fill="D9D9D9"/>
              </w:rPr>
              <w:t> </w:t>
            </w:r>
          </w:p>
        </w:tc>
        <w:tc>
          <w:tcPr>
            <w:tcW w:w="851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49D8" w:rsidRPr="001B4698" w:rsidRDefault="00706114">
            <w:pPr>
              <w:jc w:val="center"/>
            </w:pPr>
            <w:r w:rsidRPr="001B4698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t>Номер</w:t>
            </w:r>
            <w:r w:rsidRPr="001B4698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br/>
              <w:t>участника</w:t>
            </w:r>
            <w:r w:rsidRPr="001B4698">
              <w:rPr>
                <w:color w:val="000000"/>
                <w:position w:val="-3"/>
                <w:szCs w:val="24"/>
                <w:shd w:val="clear" w:color="auto" w:fill="D9D9D9"/>
              </w:rPr>
              <w:t> </w:t>
            </w:r>
          </w:p>
        </w:tc>
        <w:tc>
          <w:tcPr>
            <w:tcW w:w="970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shd w:val="clear" w:color="auto" w:fill="D9D9D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49D8" w:rsidRPr="001B4698" w:rsidRDefault="00706114">
            <w:pPr>
              <w:jc w:val="center"/>
            </w:pPr>
            <w:r w:rsidRPr="001B4698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t>Идентификатор</w:t>
            </w:r>
            <w:r w:rsidRPr="001B4698">
              <w:rPr>
                <w:b/>
                <w:bCs/>
                <w:color w:val="000000"/>
                <w:position w:val="-3"/>
                <w:szCs w:val="24"/>
                <w:shd w:val="clear" w:color="auto" w:fill="D9D9D9"/>
              </w:rPr>
              <w:br/>
              <w:t>заявки</w:t>
            </w:r>
            <w:r w:rsidRPr="001B4698">
              <w:rPr>
                <w:color w:val="000000"/>
                <w:position w:val="-3"/>
                <w:szCs w:val="24"/>
                <w:shd w:val="clear" w:color="auto" w:fill="D9D9D9"/>
              </w:rPr>
              <w:t> </w:t>
            </w:r>
          </w:p>
        </w:tc>
      </w:tr>
      <w:tr w:rsidR="00EE49D8" w:rsidTr="001B4698">
        <w:tc>
          <w:tcPr>
            <w:tcW w:w="127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49D8" w:rsidRPr="001B4698" w:rsidRDefault="00706114">
            <w:pPr>
              <w:jc w:val="center"/>
            </w:pPr>
            <w:r w:rsidRPr="001B4698">
              <w:rPr>
                <w:color w:val="000000"/>
                <w:position w:val="-3"/>
                <w:szCs w:val="24"/>
              </w:rPr>
              <w:t>Победитель </w:t>
            </w:r>
          </w:p>
        </w:tc>
        <w:tc>
          <w:tcPr>
            <w:tcW w:w="255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49D8" w:rsidRPr="001B4698" w:rsidRDefault="00706114">
            <w:pPr>
              <w:jc w:val="center"/>
            </w:pPr>
            <w:r w:rsidRPr="001B4698">
              <w:rPr>
                <w:color w:val="000000"/>
                <w:position w:val="-3"/>
                <w:szCs w:val="24"/>
              </w:rPr>
              <w:t>ОБЩЕСТВО С ОГРАНИЧЕННОЙ ОТВЕТСТВЕННОСТЬЮ "ГАРАНТСТРОЙСЕТИ"</w:t>
            </w:r>
            <w:r w:rsidRPr="001B4698">
              <w:rPr>
                <w:color w:val="000000"/>
                <w:position w:val="-3"/>
                <w:szCs w:val="24"/>
              </w:rPr>
              <w:t> </w:t>
            </w:r>
          </w:p>
        </w:tc>
        <w:tc>
          <w:tcPr>
            <w:tcW w:w="1701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49D8" w:rsidRPr="001B4698" w:rsidRDefault="00706114">
            <w:pPr>
              <w:jc w:val="center"/>
            </w:pPr>
            <w:r w:rsidRPr="001B4698">
              <w:rPr>
                <w:color w:val="000000"/>
                <w:position w:val="-3"/>
                <w:szCs w:val="24"/>
              </w:rPr>
              <w:t>77 378 664,83 (Российский рубль)  </w:t>
            </w:r>
          </w:p>
        </w:tc>
        <w:tc>
          <w:tcPr>
            <w:tcW w:w="1559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49D8" w:rsidRPr="001B4698" w:rsidRDefault="00706114">
            <w:pPr>
              <w:jc w:val="center"/>
            </w:pPr>
            <w:r w:rsidRPr="001B4698">
              <w:rPr>
                <w:color w:val="000000"/>
                <w:position w:val="-3"/>
                <w:szCs w:val="24"/>
              </w:rPr>
              <w:t>77 378 664,83 (Российский рубль)  </w:t>
            </w:r>
          </w:p>
        </w:tc>
        <w:tc>
          <w:tcPr>
            <w:tcW w:w="99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49D8" w:rsidRPr="001B4698" w:rsidRDefault="00706114">
            <w:pPr>
              <w:jc w:val="center"/>
            </w:pPr>
            <w:r w:rsidRPr="001B4698">
              <w:rPr>
                <w:color w:val="000000"/>
                <w:position w:val="-3"/>
                <w:szCs w:val="24"/>
              </w:rPr>
              <w:t>РФ или ЕАЭС </w:t>
            </w:r>
          </w:p>
        </w:tc>
        <w:tc>
          <w:tcPr>
            <w:tcW w:w="851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49D8" w:rsidRPr="001B4698" w:rsidRDefault="00706114">
            <w:pPr>
              <w:jc w:val="center"/>
            </w:pPr>
            <w:r w:rsidRPr="001B4698">
              <w:rPr>
                <w:color w:val="000000"/>
                <w:position w:val="-3"/>
                <w:szCs w:val="24"/>
              </w:rPr>
              <w:t>2 </w:t>
            </w:r>
          </w:p>
        </w:tc>
        <w:tc>
          <w:tcPr>
            <w:tcW w:w="970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49D8" w:rsidRPr="001B4698" w:rsidRDefault="00706114">
            <w:pPr>
              <w:jc w:val="center"/>
            </w:pPr>
            <w:r w:rsidRPr="001B4698">
              <w:rPr>
                <w:color w:val="000000"/>
                <w:position w:val="-3"/>
                <w:szCs w:val="24"/>
              </w:rPr>
              <w:t>529715 </w:t>
            </w:r>
          </w:p>
        </w:tc>
      </w:tr>
      <w:tr w:rsidR="00EE49D8" w:rsidTr="001B4698">
        <w:tc>
          <w:tcPr>
            <w:tcW w:w="127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49D8" w:rsidRPr="001B4698" w:rsidRDefault="00706114">
            <w:pPr>
              <w:jc w:val="center"/>
            </w:pPr>
            <w:r w:rsidRPr="001B4698">
              <w:rPr>
                <w:color w:val="000000"/>
                <w:position w:val="-3"/>
                <w:szCs w:val="24"/>
              </w:rPr>
              <w:t>2 место </w:t>
            </w:r>
          </w:p>
        </w:tc>
        <w:tc>
          <w:tcPr>
            <w:tcW w:w="255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49D8" w:rsidRPr="001B4698" w:rsidRDefault="00706114">
            <w:pPr>
              <w:jc w:val="center"/>
            </w:pPr>
            <w:r w:rsidRPr="001B4698">
              <w:rPr>
                <w:color w:val="000000"/>
                <w:position w:val="-3"/>
                <w:szCs w:val="24"/>
              </w:rPr>
              <w:t>ОБЩЕСТВО С ОГРАНИЧЕННОЙ ОТВЕТСТВЕННОСТЬЮ "ЭСК"</w:t>
            </w:r>
            <w:r w:rsidRPr="001B4698">
              <w:rPr>
                <w:color w:val="000000"/>
                <w:position w:val="-3"/>
                <w:szCs w:val="24"/>
              </w:rPr>
              <w:t> </w:t>
            </w:r>
          </w:p>
        </w:tc>
        <w:tc>
          <w:tcPr>
            <w:tcW w:w="1701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49D8" w:rsidRPr="001B4698" w:rsidRDefault="00706114">
            <w:pPr>
              <w:jc w:val="center"/>
            </w:pPr>
            <w:r w:rsidRPr="001B4698">
              <w:rPr>
                <w:color w:val="000000"/>
                <w:position w:val="-3"/>
                <w:szCs w:val="24"/>
              </w:rPr>
              <w:t>77 839 252,12 (Российский рубль)  </w:t>
            </w:r>
          </w:p>
        </w:tc>
        <w:tc>
          <w:tcPr>
            <w:tcW w:w="1559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49D8" w:rsidRPr="001B4698" w:rsidRDefault="00706114">
            <w:pPr>
              <w:jc w:val="center"/>
            </w:pPr>
            <w:r w:rsidRPr="001B4698">
              <w:rPr>
                <w:color w:val="000000"/>
                <w:position w:val="-3"/>
                <w:szCs w:val="24"/>
              </w:rPr>
              <w:t>77 839 252,12 (Российский рубль)  </w:t>
            </w:r>
          </w:p>
        </w:tc>
        <w:tc>
          <w:tcPr>
            <w:tcW w:w="99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49D8" w:rsidRPr="001B4698" w:rsidRDefault="00706114">
            <w:pPr>
              <w:jc w:val="center"/>
            </w:pPr>
            <w:r w:rsidRPr="001B4698">
              <w:rPr>
                <w:color w:val="000000"/>
                <w:position w:val="-3"/>
                <w:szCs w:val="24"/>
              </w:rPr>
              <w:t>РФ или ЕАЭС </w:t>
            </w:r>
          </w:p>
        </w:tc>
        <w:tc>
          <w:tcPr>
            <w:tcW w:w="851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49D8" w:rsidRPr="001B4698" w:rsidRDefault="00706114">
            <w:pPr>
              <w:jc w:val="center"/>
            </w:pPr>
            <w:r w:rsidRPr="001B4698">
              <w:rPr>
                <w:color w:val="000000"/>
                <w:position w:val="-3"/>
                <w:szCs w:val="24"/>
              </w:rPr>
              <w:t>3 </w:t>
            </w:r>
          </w:p>
        </w:tc>
        <w:tc>
          <w:tcPr>
            <w:tcW w:w="970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49D8" w:rsidRPr="001B4698" w:rsidRDefault="00706114">
            <w:pPr>
              <w:jc w:val="center"/>
            </w:pPr>
            <w:r w:rsidRPr="001B4698">
              <w:rPr>
                <w:color w:val="000000"/>
                <w:position w:val="-3"/>
                <w:szCs w:val="24"/>
              </w:rPr>
              <w:t>530407 </w:t>
            </w:r>
          </w:p>
        </w:tc>
      </w:tr>
      <w:tr w:rsidR="00EE49D8" w:rsidTr="001B4698">
        <w:tc>
          <w:tcPr>
            <w:tcW w:w="1276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49D8" w:rsidRPr="001B4698" w:rsidRDefault="00706114">
            <w:pPr>
              <w:jc w:val="center"/>
            </w:pPr>
            <w:r w:rsidRPr="001B4698">
              <w:rPr>
                <w:color w:val="000000"/>
                <w:position w:val="-3"/>
                <w:szCs w:val="24"/>
              </w:rPr>
              <w:t>3 место </w:t>
            </w:r>
          </w:p>
        </w:tc>
        <w:tc>
          <w:tcPr>
            <w:tcW w:w="255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49D8" w:rsidRPr="001B4698" w:rsidRDefault="00706114">
            <w:pPr>
              <w:jc w:val="center"/>
            </w:pPr>
            <w:r w:rsidRPr="001B4698">
              <w:rPr>
                <w:color w:val="000000"/>
                <w:position w:val="-3"/>
                <w:szCs w:val="24"/>
              </w:rPr>
              <w:t>ОБЩЕСТВО С ОГРАНИЧЕННОЙ ОТВЕТСТВЕННОСТЬЮ "СПУТНИК"</w:t>
            </w:r>
            <w:r w:rsidRPr="001B4698">
              <w:rPr>
                <w:color w:val="000000"/>
                <w:position w:val="-3"/>
                <w:szCs w:val="24"/>
              </w:rPr>
              <w:t> </w:t>
            </w:r>
          </w:p>
        </w:tc>
        <w:tc>
          <w:tcPr>
            <w:tcW w:w="1701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49D8" w:rsidRPr="001B4698" w:rsidRDefault="00706114">
            <w:pPr>
              <w:jc w:val="center"/>
            </w:pPr>
            <w:r w:rsidRPr="001B4698">
              <w:rPr>
                <w:color w:val="000000"/>
                <w:position w:val="-3"/>
                <w:szCs w:val="24"/>
              </w:rPr>
              <w:t>92 117 458,11 (Российский рубль)  </w:t>
            </w:r>
          </w:p>
        </w:tc>
        <w:tc>
          <w:tcPr>
            <w:tcW w:w="1559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49D8" w:rsidRPr="001B4698" w:rsidRDefault="00706114">
            <w:pPr>
              <w:jc w:val="center"/>
            </w:pPr>
            <w:r w:rsidRPr="001B4698">
              <w:rPr>
                <w:color w:val="000000"/>
                <w:position w:val="-3"/>
                <w:szCs w:val="24"/>
              </w:rPr>
              <w:t>92 117 458,11 (Российский рубль)  </w:t>
            </w:r>
          </w:p>
        </w:tc>
        <w:tc>
          <w:tcPr>
            <w:tcW w:w="992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49D8" w:rsidRPr="001B4698" w:rsidRDefault="00706114">
            <w:pPr>
              <w:jc w:val="center"/>
            </w:pPr>
            <w:r w:rsidRPr="001B4698">
              <w:rPr>
                <w:color w:val="000000"/>
                <w:position w:val="-3"/>
                <w:szCs w:val="24"/>
              </w:rPr>
              <w:t>РФ или ЕАЭС </w:t>
            </w:r>
          </w:p>
        </w:tc>
        <w:tc>
          <w:tcPr>
            <w:tcW w:w="851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49D8" w:rsidRPr="001B4698" w:rsidRDefault="00706114">
            <w:pPr>
              <w:jc w:val="center"/>
            </w:pPr>
            <w:r w:rsidRPr="001B4698">
              <w:rPr>
                <w:color w:val="000000"/>
                <w:position w:val="-3"/>
                <w:szCs w:val="24"/>
              </w:rPr>
              <w:t>1 </w:t>
            </w:r>
          </w:p>
        </w:tc>
        <w:tc>
          <w:tcPr>
            <w:tcW w:w="970" w:type="dxa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E49D8" w:rsidRPr="001B4698" w:rsidRDefault="00706114">
            <w:pPr>
              <w:jc w:val="center"/>
            </w:pPr>
            <w:r w:rsidRPr="001B4698">
              <w:rPr>
                <w:color w:val="000000"/>
                <w:position w:val="-3"/>
                <w:szCs w:val="24"/>
              </w:rPr>
              <w:t>526009 </w:t>
            </w:r>
          </w:p>
        </w:tc>
      </w:tr>
    </w:tbl>
    <w:p w:rsidR="00EE49D8" w:rsidRPr="001B4698" w:rsidRDefault="00706114" w:rsidP="001B4698">
      <w:pPr>
        <w:spacing w:before="120" w:after="120" w:line="240" w:lineRule="auto"/>
        <w:ind w:left="375" w:hanging="384"/>
      </w:pPr>
      <w:r w:rsidRPr="001B4698">
        <w:rPr>
          <w:color w:val="000000"/>
          <w:sz w:val="24"/>
          <w:szCs w:val="24"/>
        </w:rPr>
        <w:t xml:space="preserve">10.1.9. </w:t>
      </w:r>
      <w:r w:rsidR="001B4698" w:rsidRPr="001B4698">
        <w:rPr>
          <w:color w:val="000000"/>
          <w:sz w:val="24"/>
          <w:szCs w:val="24"/>
        </w:rPr>
        <w:t>По результатам подведения итогов принято решение заключить договор с</w:t>
      </w:r>
      <w:r w:rsidR="001B4698">
        <w:rPr>
          <w:color w:val="000000"/>
          <w:sz w:val="24"/>
          <w:szCs w:val="24"/>
        </w:rPr>
        <w:t xml:space="preserve"> </w:t>
      </w:r>
      <w:r w:rsidR="001B4698" w:rsidRPr="001B4698">
        <w:rPr>
          <w:color w:val="000000"/>
          <w:sz w:val="24"/>
          <w:szCs w:val="24"/>
        </w:rPr>
        <w:t>ОБЩЕСТВО С ОГРАНИЧЕННОЙ ОТВЕТСТВЕННОСТЬЮ "ГАРАНТСТРОЙСЕТИ"</w:t>
      </w:r>
    </w:p>
    <w:p w:rsidR="00EE49D8" w:rsidRPr="001B4698" w:rsidRDefault="00706114">
      <w:pPr>
        <w:spacing w:before="120" w:after="120" w:line="240" w:lineRule="auto"/>
        <w:ind w:left="375" w:hanging="384"/>
      </w:pPr>
      <w:r w:rsidRPr="001B4698">
        <w:rPr>
          <w:color w:val="000000"/>
          <w:sz w:val="24"/>
          <w:szCs w:val="24"/>
        </w:rPr>
        <w:t>11. Протокол подведения итогов аукциона подписан всеми присутствующими на заседании членами комиссии</w:t>
      </w:r>
    </w:p>
    <w:p w:rsidR="00EE49D8" w:rsidRPr="001B4698" w:rsidRDefault="00706114">
      <w:pPr>
        <w:spacing w:before="120" w:after="120" w:line="240" w:lineRule="auto"/>
        <w:ind w:left="375" w:hanging="384"/>
      </w:pPr>
      <w:r w:rsidRPr="001B4698">
        <w:rPr>
          <w:color w:val="000000"/>
          <w:sz w:val="24"/>
          <w:szCs w:val="24"/>
        </w:rPr>
        <w:t xml:space="preserve">12. Настоящий протокол подлежит размещению в Единой информационной системе в сфере закупок в порядке и в сроки, установленные Федеральным </w:t>
      </w:r>
      <w:r w:rsidRPr="001B4698">
        <w:rPr>
          <w:color w:val="000000"/>
          <w:sz w:val="24"/>
          <w:szCs w:val="24"/>
        </w:rPr>
        <w:t>законом от 18 июля 2011 года № 223-ФЗ «О закупках товаров, работ, услуг отдельными видами юридических лиц» — федеральный закон Российской Федерации, регламентирующий порядок осуществления закупок отдельными видами юридических лиц.</w:t>
      </w:r>
    </w:p>
    <w:p w:rsidR="00EE49D8" w:rsidRDefault="00706114" w:rsidP="001B4698">
      <w:pPr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:rsidR="001B4698" w:rsidRDefault="001B4698" w:rsidP="001B4698">
      <w:pPr>
        <w:spacing w:after="0" w:line="240" w:lineRule="auto"/>
        <w:rPr>
          <w:color w:val="000000"/>
          <w:sz w:val="24"/>
          <w:szCs w:val="24"/>
        </w:rPr>
      </w:pPr>
    </w:p>
    <w:p w:rsidR="001B4698" w:rsidRDefault="001B4698" w:rsidP="001B4698">
      <w:pPr>
        <w:spacing w:after="0" w:line="240" w:lineRule="auto"/>
        <w:rPr>
          <w:color w:val="000000"/>
          <w:sz w:val="24"/>
          <w:szCs w:val="24"/>
        </w:rPr>
      </w:pPr>
    </w:p>
    <w:p w:rsidR="001B4698" w:rsidRDefault="001B4698" w:rsidP="001B4698">
      <w:pPr>
        <w:spacing w:after="0" w:line="240" w:lineRule="auto"/>
        <w:rPr>
          <w:color w:val="000000"/>
          <w:sz w:val="24"/>
          <w:szCs w:val="24"/>
        </w:rPr>
      </w:pPr>
    </w:p>
    <w:p w:rsidR="001B4698" w:rsidRPr="001B4698" w:rsidRDefault="001B4698" w:rsidP="001B4698">
      <w:pPr>
        <w:spacing w:after="0" w:line="240" w:lineRule="auto"/>
        <w:rPr>
          <w:color w:val="000000"/>
          <w:sz w:val="24"/>
          <w:szCs w:val="24"/>
        </w:rPr>
      </w:pPr>
    </w:p>
    <w:p w:rsidR="001B4698" w:rsidRPr="001B4698" w:rsidRDefault="001B4698" w:rsidP="001B4698">
      <w:pPr>
        <w:jc w:val="center"/>
      </w:pPr>
      <w:r w:rsidRPr="001B4698">
        <w:rPr>
          <w:b/>
          <w:bCs/>
        </w:rPr>
        <w:lastRenderedPageBreak/>
        <w:t>Члены комиссии, присутствующие на заседании:</w:t>
      </w:r>
    </w:p>
    <w:tbl>
      <w:tblPr>
        <w:tblStyle w:val="style15910"/>
        <w:tblW w:w="9922" w:type="dxa"/>
        <w:tblInd w:w="0" w:type="dxa"/>
        <w:tblLook w:val="04A0" w:firstRow="1" w:lastRow="0" w:firstColumn="1" w:lastColumn="0" w:noHBand="0" w:noVBand="1"/>
      </w:tblPr>
      <w:tblGrid>
        <w:gridCol w:w="3402"/>
        <w:gridCol w:w="3013"/>
        <w:gridCol w:w="3507"/>
      </w:tblGrid>
      <w:tr w:rsidR="001B4698" w:rsidTr="001B4698">
        <w:tc>
          <w:tcPr>
            <w:tcW w:w="340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:rsidR="001B4698" w:rsidRDefault="001B4698">
            <w:pPr>
              <w:spacing w:after="0" w:line="240" w:lineRule="auto"/>
            </w:pPr>
            <w:r>
              <w:t>Председатель комиссии</w:t>
            </w:r>
          </w:p>
        </w:tc>
        <w:tc>
          <w:tcPr>
            <w:tcW w:w="3013" w:type="dxa"/>
            <w:tcBorders>
              <w:top w:val="single" w:sz="2" w:space="0" w:color="FFFFFF"/>
              <w:left w:val="single" w:sz="2" w:space="0" w:color="FFFFFF"/>
              <w:bottom w:val="single" w:sz="4" w:space="0" w:color="auto"/>
              <w:right w:val="single" w:sz="2" w:space="0" w:color="FFFFFF"/>
            </w:tcBorders>
          </w:tcPr>
          <w:p w:rsidR="001B4698" w:rsidRDefault="001B4698">
            <w:pPr>
              <w:spacing w:after="0" w:line="240" w:lineRule="auto"/>
              <w:jc w:val="center"/>
            </w:pPr>
          </w:p>
        </w:tc>
        <w:tc>
          <w:tcPr>
            <w:tcW w:w="350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:rsidR="001B4698" w:rsidRDefault="001B4698">
            <w:pPr>
              <w:spacing w:after="0"/>
              <w:ind w:firstLine="770"/>
              <w:jc w:val="both"/>
            </w:pPr>
            <w:proofErr w:type="spellStart"/>
            <w:r>
              <w:t>Бештоков</w:t>
            </w:r>
            <w:proofErr w:type="spellEnd"/>
            <w:r>
              <w:t xml:space="preserve"> М.М.</w:t>
            </w:r>
          </w:p>
        </w:tc>
      </w:tr>
      <w:tr w:rsidR="001B4698" w:rsidTr="001B4698">
        <w:trPr>
          <w:trHeight w:val="233"/>
        </w:trPr>
        <w:tc>
          <w:tcPr>
            <w:tcW w:w="340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:rsidR="001B4698" w:rsidRDefault="001B4698">
            <w:pPr>
              <w:spacing w:after="0" w:line="240" w:lineRule="auto"/>
            </w:pPr>
            <w:r>
              <w:t>Член комиссии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2" w:space="0" w:color="FFFFFF"/>
              <w:bottom w:val="single" w:sz="4" w:space="0" w:color="auto"/>
              <w:right w:val="single" w:sz="2" w:space="0" w:color="FFFFFF"/>
            </w:tcBorders>
          </w:tcPr>
          <w:p w:rsidR="001B4698" w:rsidRDefault="001B4698">
            <w:pPr>
              <w:spacing w:after="0" w:line="240" w:lineRule="auto"/>
              <w:jc w:val="center"/>
            </w:pPr>
          </w:p>
        </w:tc>
        <w:tc>
          <w:tcPr>
            <w:tcW w:w="350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:rsidR="001B4698" w:rsidRDefault="001B4698">
            <w:pPr>
              <w:spacing w:after="0"/>
              <w:ind w:firstLine="770"/>
              <w:jc w:val="both"/>
            </w:pPr>
            <w:proofErr w:type="spellStart"/>
            <w:r>
              <w:t>Стальченко</w:t>
            </w:r>
            <w:proofErr w:type="spellEnd"/>
            <w:r>
              <w:t xml:space="preserve"> А.Ю.</w:t>
            </w:r>
          </w:p>
        </w:tc>
      </w:tr>
      <w:tr w:rsidR="001B4698" w:rsidTr="001B4698">
        <w:trPr>
          <w:trHeight w:val="181"/>
        </w:trPr>
        <w:tc>
          <w:tcPr>
            <w:tcW w:w="340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:rsidR="001B4698" w:rsidRDefault="001B4698">
            <w:pPr>
              <w:spacing w:after="0" w:line="240" w:lineRule="auto"/>
            </w:pPr>
            <w:r>
              <w:t>Член комиссии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2" w:space="0" w:color="FFFFFF"/>
              <w:bottom w:val="single" w:sz="4" w:space="0" w:color="auto"/>
              <w:right w:val="single" w:sz="2" w:space="0" w:color="FFFFFF"/>
            </w:tcBorders>
          </w:tcPr>
          <w:p w:rsidR="001B4698" w:rsidRDefault="001B4698">
            <w:pPr>
              <w:spacing w:after="0" w:line="240" w:lineRule="auto"/>
              <w:jc w:val="center"/>
            </w:pPr>
          </w:p>
        </w:tc>
        <w:tc>
          <w:tcPr>
            <w:tcW w:w="350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:rsidR="001B4698" w:rsidRDefault="001B4698">
            <w:pPr>
              <w:spacing w:after="0"/>
              <w:ind w:firstLine="770"/>
              <w:jc w:val="both"/>
            </w:pPr>
            <w:r>
              <w:t>Семёнов Ф.И.</w:t>
            </w:r>
          </w:p>
        </w:tc>
      </w:tr>
      <w:tr w:rsidR="001B4698" w:rsidTr="001B4698">
        <w:trPr>
          <w:trHeight w:val="181"/>
        </w:trPr>
        <w:tc>
          <w:tcPr>
            <w:tcW w:w="340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:rsidR="001B4698" w:rsidRDefault="001B4698">
            <w:pPr>
              <w:spacing w:after="0" w:line="240" w:lineRule="auto"/>
            </w:pPr>
            <w:bookmarkStart w:id="0" w:name="_GoBack"/>
            <w:bookmarkEnd w:id="0"/>
            <w:r>
              <w:t>Член комиссии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2" w:space="0" w:color="FFFFFF"/>
              <w:bottom w:val="single" w:sz="4" w:space="0" w:color="auto"/>
              <w:right w:val="single" w:sz="2" w:space="0" w:color="FFFFFF"/>
            </w:tcBorders>
          </w:tcPr>
          <w:p w:rsidR="001B4698" w:rsidRDefault="001B4698">
            <w:pPr>
              <w:spacing w:after="0" w:line="240" w:lineRule="auto"/>
              <w:jc w:val="center"/>
            </w:pPr>
          </w:p>
        </w:tc>
        <w:tc>
          <w:tcPr>
            <w:tcW w:w="350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:rsidR="001B4698" w:rsidRDefault="001B4698">
            <w:pPr>
              <w:spacing w:after="0"/>
              <w:ind w:firstLine="770"/>
              <w:jc w:val="both"/>
            </w:pPr>
            <w:r>
              <w:t>Евсеев П.Л.</w:t>
            </w:r>
          </w:p>
        </w:tc>
      </w:tr>
      <w:tr w:rsidR="001B4698" w:rsidTr="001B4698">
        <w:trPr>
          <w:trHeight w:val="285"/>
        </w:trPr>
        <w:tc>
          <w:tcPr>
            <w:tcW w:w="340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:rsidR="001B4698" w:rsidRDefault="001B4698">
            <w:pPr>
              <w:spacing w:after="0" w:line="240" w:lineRule="auto"/>
            </w:pPr>
            <w:r>
              <w:t>Член комиссии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2" w:space="0" w:color="FFFFFF"/>
              <w:bottom w:val="single" w:sz="4" w:space="0" w:color="auto"/>
              <w:right w:val="single" w:sz="2" w:space="0" w:color="FFFFFF"/>
            </w:tcBorders>
          </w:tcPr>
          <w:p w:rsidR="001B4698" w:rsidRDefault="001B4698">
            <w:pPr>
              <w:spacing w:after="0" w:line="240" w:lineRule="auto"/>
              <w:jc w:val="center"/>
            </w:pPr>
          </w:p>
        </w:tc>
        <w:tc>
          <w:tcPr>
            <w:tcW w:w="350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:rsidR="001B4698" w:rsidRDefault="001B4698">
            <w:pPr>
              <w:spacing w:after="0"/>
              <w:ind w:firstLine="770"/>
              <w:jc w:val="both"/>
            </w:pPr>
            <w:proofErr w:type="spellStart"/>
            <w:r>
              <w:t>Маммеев</w:t>
            </w:r>
            <w:proofErr w:type="spellEnd"/>
            <w:r>
              <w:t xml:space="preserve"> М.В.</w:t>
            </w:r>
          </w:p>
        </w:tc>
      </w:tr>
      <w:tr w:rsidR="001B4698" w:rsidTr="001B4698">
        <w:trPr>
          <w:trHeight w:val="285"/>
        </w:trPr>
        <w:tc>
          <w:tcPr>
            <w:tcW w:w="3402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:rsidR="001B4698" w:rsidRDefault="001B4698">
            <w:pPr>
              <w:spacing w:after="0" w:line="240" w:lineRule="auto"/>
            </w:pPr>
            <w:r>
              <w:t>Секретарь комиссии</w:t>
            </w:r>
          </w:p>
        </w:tc>
        <w:tc>
          <w:tcPr>
            <w:tcW w:w="3013" w:type="dxa"/>
            <w:tcBorders>
              <w:top w:val="single" w:sz="4" w:space="0" w:color="auto"/>
              <w:left w:val="single" w:sz="2" w:space="0" w:color="FFFFFF"/>
              <w:bottom w:val="single" w:sz="4" w:space="0" w:color="auto"/>
              <w:right w:val="single" w:sz="2" w:space="0" w:color="FFFFFF"/>
            </w:tcBorders>
          </w:tcPr>
          <w:p w:rsidR="001B4698" w:rsidRDefault="001B4698">
            <w:pPr>
              <w:spacing w:after="0" w:line="240" w:lineRule="auto"/>
              <w:jc w:val="center"/>
            </w:pPr>
          </w:p>
        </w:tc>
        <w:tc>
          <w:tcPr>
            <w:tcW w:w="350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hideMark/>
          </w:tcPr>
          <w:p w:rsidR="001B4698" w:rsidRDefault="001B4698">
            <w:pPr>
              <w:spacing w:after="0"/>
              <w:ind w:firstLine="770"/>
              <w:jc w:val="both"/>
            </w:pPr>
            <w:r>
              <w:t>Тимофеева Н.П.</w:t>
            </w:r>
          </w:p>
        </w:tc>
      </w:tr>
    </w:tbl>
    <w:p w:rsidR="001B4698" w:rsidRPr="001B4698" w:rsidRDefault="001B4698" w:rsidP="001B4698">
      <w:pPr>
        <w:spacing w:after="0" w:line="240" w:lineRule="auto"/>
      </w:pPr>
    </w:p>
    <w:sectPr w:rsidR="001B4698" w:rsidRPr="001B4698" w:rsidSect="000F6147">
      <w:footerReference w:type="default" r:id="rId11"/>
      <w:pgSz w:w="11905" w:h="16837" w:code="9"/>
      <w:pgMar w:top="1077" w:right="1077" w:bottom="963" w:left="1077" w:header="708" w:footer="708" w:gutter="0"/>
      <w:cols w:space="708"/>
      <w:docGrid w:linePitch="360"/>
    </w:sectPr>
  </w:body>
</w:document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0FDA" w:rsidRDefault="00706114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706114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4698" w:rsidRPr="001B4698" w:rsidRDefault="001B4698">
    <w:pPr>
      <w:pStyle w:val="a5"/>
      <w:rPr>
        <w:sz w:val="20"/>
      </w:rPr>
    </w:pPr>
    <w:r w:rsidRPr="001B4698">
      <w:rPr>
        <w:sz w:val="20"/>
      </w:rPr>
      <w:t>Исп. Икоева А.К.</w:t>
    </w:r>
  </w:p>
  <w:p w:rsidR="001B4698" w:rsidRPr="001B4698" w:rsidRDefault="001B4698">
    <w:pPr>
      <w:pStyle w:val="a5"/>
      <w:rPr>
        <w:sz w:val="20"/>
      </w:rPr>
    </w:pPr>
    <w:r w:rsidRPr="001B4698">
      <w:rPr>
        <w:sz w:val="20"/>
      </w:rPr>
      <w:t>Тел. 96-51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0FDA" w:rsidRDefault="00706114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706114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>
    <w:nsid w:val="64F83F09"/>
    <w:multiLevelType w:val="hybridMultilevel"/>
    <w:tmpl w:val="1248D46C"/>
    <w:lvl w:ilvl="0" w:tplc="58296258">
      <w:start w:val="1"/>
      <w:numFmt w:val="decimal"/>
      <w:lvlText w:val="%1."/>
      <w:lvlJc w:val="left"/>
      <w:pPr>
        <w:ind w:left="720" w:hanging="360"/>
      </w:pPr>
    </w:lvl>
    <w:lvl w:ilvl="1" w:tplc="58296258" w:tentative="1">
      <w:start w:val="1"/>
      <w:numFmt w:val="lowerLetter"/>
      <w:lvlText w:val="%2."/>
      <w:lvlJc w:val="left"/>
      <w:pPr>
        <w:ind w:left="1440" w:hanging="360"/>
      </w:pPr>
    </w:lvl>
    <w:lvl w:ilvl="2" w:tplc="58296258" w:tentative="1">
      <w:start w:val="1"/>
      <w:numFmt w:val="lowerRoman"/>
      <w:lvlText w:val="%3."/>
      <w:lvlJc w:val="right"/>
      <w:pPr>
        <w:ind w:left="2160" w:hanging="180"/>
      </w:pPr>
    </w:lvl>
    <w:lvl w:ilvl="3" w:tplc="58296258" w:tentative="1">
      <w:start w:val="1"/>
      <w:numFmt w:val="decimal"/>
      <w:lvlText w:val="%4."/>
      <w:lvlJc w:val="left"/>
      <w:pPr>
        <w:ind w:left="2880" w:hanging="360"/>
      </w:pPr>
    </w:lvl>
    <w:lvl w:ilvl="4" w:tplc="58296258" w:tentative="1">
      <w:start w:val="1"/>
      <w:numFmt w:val="lowerLetter"/>
      <w:lvlText w:val="%5."/>
      <w:lvlJc w:val="left"/>
      <w:pPr>
        <w:ind w:left="3600" w:hanging="360"/>
      </w:pPr>
    </w:lvl>
    <w:lvl w:ilvl="5" w:tplc="58296258" w:tentative="1">
      <w:start w:val="1"/>
      <w:numFmt w:val="lowerRoman"/>
      <w:lvlText w:val="%6."/>
      <w:lvlJc w:val="right"/>
      <w:pPr>
        <w:ind w:left="4320" w:hanging="180"/>
      </w:pPr>
    </w:lvl>
    <w:lvl w:ilvl="6" w:tplc="58296258" w:tentative="1">
      <w:start w:val="1"/>
      <w:numFmt w:val="decimal"/>
      <w:lvlText w:val="%7."/>
      <w:lvlJc w:val="left"/>
      <w:pPr>
        <w:ind w:left="5040" w:hanging="360"/>
      </w:pPr>
    </w:lvl>
    <w:lvl w:ilvl="7" w:tplc="58296258" w:tentative="1">
      <w:start w:val="1"/>
      <w:numFmt w:val="lowerLetter"/>
      <w:lvlText w:val="%8."/>
      <w:lvlJc w:val="left"/>
      <w:pPr>
        <w:ind w:left="5760" w:hanging="360"/>
      </w:pPr>
    </w:lvl>
    <w:lvl w:ilvl="8" w:tplc="582962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1813E36"/>
    <w:multiLevelType w:val="hybridMultilevel"/>
    <w:tmpl w:val="CB46C716"/>
    <w:lvl w:ilvl="0" w:tplc="331738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">
    <w:abstractNumId w:val="8"/>
  </w:num>
  <w:num w:numId="9">
    <w:abstractNumId w:val="7"/>
  </w:num>
</w:numbering>
</file>

<file path=word/people.xml><?xml version="1.0" encoding="utf-8"?>
<w15:people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064E"/>
    <w:rsid w:val="00065F9C"/>
    <w:rsid w:val="000F6147"/>
    <w:rsid w:val="00112029"/>
    <w:rsid w:val="00135412"/>
    <w:rsid w:val="001B4698"/>
    <w:rsid w:val="00361FF4"/>
    <w:rsid w:val="003B5299"/>
    <w:rsid w:val="00493A0C"/>
    <w:rsid w:val="004D6B48"/>
    <w:rsid w:val="00531A4E"/>
    <w:rsid w:val="00535F5A"/>
    <w:rsid w:val="00555F58"/>
    <w:rsid w:val="006E6663"/>
    <w:rsid w:val="00706114"/>
    <w:rsid w:val="008B3AC2"/>
    <w:rsid w:val="008F680D"/>
    <w:rsid w:val="00AC197E"/>
    <w:rsid w:val="00B21D59"/>
    <w:rsid w:val="00BD419F"/>
    <w:rsid w:val="00DF064E"/>
    <w:rsid w:val="00EE49D8"/>
    <w:rsid w:val="00FB4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/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PHPDOCX">
    <w:name w:val="Heading 1 PHPDOCX"/>
    <w:basedOn w:val="a"/>
    <w:next w:val="a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Heading2PHPDOCX">
    <w:name w:val="Heading 2 PHPDOCX"/>
    <w:basedOn w:val="a"/>
    <w:next w:val="a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Heading3PHPDOCX">
    <w:name w:val="Heading 3 PHPDOCX"/>
    <w:basedOn w:val="a"/>
    <w:next w:val="a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Heading4PHPDOCX">
    <w:name w:val="Heading 4 PHPDOCX"/>
    <w:basedOn w:val="a"/>
    <w:next w:val="a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Heading5PHPDOCX">
    <w:name w:val="Heading 5 PHPDOCX"/>
    <w:basedOn w:val="a"/>
    <w:next w:val="a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Heading6PHPDOCX">
    <w:name w:val="Heading 6 PHPDOCX"/>
    <w:basedOn w:val="a"/>
    <w:next w:val="a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Heading7PHPDOCX">
    <w:name w:val="Heading 7 PHPDOCX"/>
    <w:basedOn w:val="a"/>
    <w:next w:val="a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Heading8PHPDOCX">
    <w:name w:val="Heading 8 PHPDOCX"/>
    <w:basedOn w:val="a"/>
    <w:next w:val="a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Heading9PHPDOCX">
    <w:name w:val="Heading 9 PHPDOCX"/>
    <w:basedOn w:val="a"/>
    <w:next w:val="a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basedOn w:val="a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basedOn w:val="a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basedOn w:val="a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basedOn w:val="a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customStyle="1" w:styleId="DefaultParagraphFontPHPDOCX">
    <w:name w:val="Default Paragraph Font PHPDOCX"/>
    <w:uiPriority w:val="1"/>
    <w:semiHidden/>
    <w:unhideWhenUsed/>
  </w:style>
  <w:style w:type="numbering" w:customStyle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TitlePHPDOCX">
    <w:name w:val="Title PHPDOCX"/>
    <w:basedOn w:val="a"/>
    <w:next w:val="a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basedOn w:val="a"/>
    <w:next w:val="a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customStyle="1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customStyle="1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customStyle="1" w:styleId="StrongPHPDOCX">
    <w:name w:val="Strong PHPDOCX"/>
    <w:basedOn w:val="DefaultParagraphFontPHPDOCX"/>
    <w:uiPriority w:val="22"/>
    <w:qFormat/>
    <w:rsid w:val="00DF064E"/>
    <w:rPr>
      <w:b/>
      <w:bCs/>
    </w:rPr>
  </w:style>
  <w:style w:type="paragraph" w:customStyle="1" w:styleId="QuotePHPDOCX">
    <w:name w:val="Quote PHPDOCX"/>
    <w:basedOn w:val="a"/>
    <w:next w:val="a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customStyle="1" w:styleId="IntenseQuotePHPDOCX">
    <w:name w:val="Intense Quote PHPDOCX"/>
    <w:basedOn w:val="a"/>
    <w:next w:val="a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customStyle="1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customStyle="1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customStyle="1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customStyle="1" w:styleId="ListParagraphPHPDOCX">
    <w:name w:val="List Paragraph PHPDOCX"/>
    <w:basedOn w:val="a"/>
    <w:uiPriority w:val="34"/>
    <w:qFormat/>
    <w:rsid w:val="00DF064E"/>
    <w:pPr>
      <w:ind w:left="720"/>
      <w:contextualSpacing/>
    </w:pPr>
  </w:style>
  <w:style w:type="paragraph" w:customStyle="1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customStyle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customStyle="1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customStyle="1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customStyle="1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customStyle="1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customStyle="1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customStyle="1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customStyle="1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customStyle="1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customStyle="1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customStyle="1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customStyle="1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customStyle="1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MediumList1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customStyle="1" w:styleId="MediumList1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customStyle="1" w:styleId="MediumList1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customStyle="1" w:styleId="MediumList1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customStyle="1" w:styleId="MediumList1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customStyle="1" w:styleId="MediumList1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MediumGrid1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MediumGrid1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MediumGrid1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MediumGrid1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MediumGrid1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MediumGrid1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customStyle="1" w:styleId="MediumGrid3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customStyle="1" w:styleId="MediumGrid3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customStyle="1" w:styleId="MediumGrid3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customStyle="1" w:styleId="MediumGrid3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customStyle="1" w:styleId="MediumGrid3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customStyle="1" w:styleId="MediumGrid3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customStyle="1" w:styleId="DarkList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customStyle="1" w:styleId="DarkList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customStyle="1" w:styleId="DarkList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customStyle="1" w:styleId="DarkList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customStyle="1" w:styleId="DarkList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customStyle="1" w:styleId="DarkList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Shading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ColorfulList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ColorfulList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ColorfulList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ColorfulList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ColorfulList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ColorfulList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ColorfulGrid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ColorfulGrid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ColorfulGrid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Grid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ColorfulGrid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ColorfulGrid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3">
    <w:name w:val="header"/>
    <w:basedOn w:val="a"/>
    <w:link w:val="a4"/>
    <w:uiPriority w:val="99"/>
    <w:unhideWhenUsed/>
    <w:rsid w:val="001B46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B4698"/>
  </w:style>
  <w:style w:type="paragraph" w:styleId="a5">
    <w:name w:val="footer"/>
    <w:basedOn w:val="a"/>
    <w:link w:val="a6"/>
    <w:uiPriority w:val="99"/>
    <w:unhideWhenUsed/>
    <w:rsid w:val="001B46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B4698"/>
  </w:style>
  <w:style w:type="paragraph" w:styleId="a7">
    <w:name w:val="Balloon Text"/>
    <w:basedOn w:val="a"/>
    <w:link w:val="a8"/>
    <w:uiPriority w:val="99"/>
    <w:semiHidden/>
    <w:unhideWhenUsed/>
    <w:rsid w:val="001B4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B4698"/>
    <w:rPr>
      <w:rFonts w:ascii="Tahoma" w:hAnsi="Tahoma" w:cs="Tahoma"/>
      <w:sz w:val="16"/>
      <w:szCs w:val="16"/>
    </w:rPr>
  </w:style>
  <w:style w:type="table" w:customStyle="1" w:styleId="style15910">
    <w:name w:val="style15910"/>
    <w:uiPriority w:val="99"/>
    <w:rsid w:val="001B4698"/>
    <w:rPr>
      <w:rFonts w:ascii="Times New Roman" w:eastAsia="Times New Roman" w:hAnsi="Times New Roman" w:cs="Times New Roman"/>
      <w:sz w:val="24"/>
      <w:szCs w:val="24"/>
    </w:rPr>
    <w:tblPr>
      <w:tblBorders>
        <w:top w:val="single" w:sz="2" w:space="0" w:color="FFFFFF"/>
        <w:left w:val="single" w:sz="2" w:space="0" w:color="FFFFFF"/>
        <w:bottom w:val="single" w:sz="2" w:space="0" w:color="FFFFFF"/>
        <w:right w:val="single" w:sz="2" w:space="0" w:color="FFFFFF"/>
        <w:insideH w:val="single" w:sz="2" w:space="0" w:color="FFFFFF"/>
        <w:insideV w:val="single" w:sz="2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/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PHPDOCX">
    <w:name w:val="Heading 1 PHPDOCX"/>
    <w:basedOn w:val="a"/>
    <w:next w:val="a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Heading2PHPDOCX">
    <w:name w:val="Heading 2 PHPDOCX"/>
    <w:basedOn w:val="a"/>
    <w:next w:val="a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Heading3PHPDOCX">
    <w:name w:val="Heading 3 PHPDOCX"/>
    <w:basedOn w:val="a"/>
    <w:next w:val="a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Heading4PHPDOCX">
    <w:name w:val="Heading 4 PHPDOCX"/>
    <w:basedOn w:val="a"/>
    <w:next w:val="a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Heading5PHPDOCX">
    <w:name w:val="Heading 5 PHPDOCX"/>
    <w:basedOn w:val="a"/>
    <w:next w:val="a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Heading6PHPDOCX">
    <w:name w:val="Heading 6 PHPDOCX"/>
    <w:basedOn w:val="a"/>
    <w:next w:val="a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Heading7PHPDOCX">
    <w:name w:val="Heading 7 PHPDOCX"/>
    <w:basedOn w:val="a"/>
    <w:next w:val="a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Heading8PHPDOCX">
    <w:name w:val="Heading 8 PHPDOCX"/>
    <w:basedOn w:val="a"/>
    <w:next w:val="a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Heading9PHPDOCX">
    <w:name w:val="Heading 9 PHPDOCX"/>
    <w:basedOn w:val="a"/>
    <w:next w:val="a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basedOn w:val="a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basedOn w:val="a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basedOn w:val="a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basedOn w:val="a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customStyle="1" w:styleId="DefaultParagraphFontPHPDOCX">
    <w:name w:val="Default Paragraph Font PHPDOCX"/>
    <w:uiPriority w:val="1"/>
    <w:semiHidden/>
    <w:unhideWhenUsed/>
  </w:style>
  <w:style w:type="numbering" w:customStyle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TitlePHPDOCX">
    <w:name w:val="Title PHPDOCX"/>
    <w:basedOn w:val="a"/>
    <w:next w:val="a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basedOn w:val="a"/>
    <w:next w:val="a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customStyle="1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customStyle="1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customStyle="1" w:styleId="StrongPHPDOCX">
    <w:name w:val="Strong PHPDOCX"/>
    <w:basedOn w:val="DefaultParagraphFontPHPDOCX"/>
    <w:uiPriority w:val="22"/>
    <w:qFormat/>
    <w:rsid w:val="00DF064E"/>
    <w:rPr>
      <w:b/>
      <w:bCs/>
    </w:rPr>
  </w:style>
  <w:style w:type="paragraph" w:customStyle="1" w:styleId="QuotePHPDOCX">
    <w:name w:val="Quote PHPDOCX"/>
    <w:basedOn w:val="a"/>
    <w:next w:val="a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customStyle="1" w:styleId="IntenseQuotePHPDOCX">
    <w:name w:val="Intense Quote PHPDOCX"/>
    <w:basedOn w:val="a"/>
    <w:next w:val="a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customStyle="1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customStyle="1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customStyle="1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customStyle="1" w:styleId="ListParagraphPHPDOCX">
    <w:name w:val="List Paragraph PHPDOCX"/>
    <w:basedOn w:val="a"/>
    <w:uiPriority w:val="34"/>
    <w:qFormat/>
    <w:rsid w:val="00DF064E"/>
    <w:pPr>
      <w:ind w:left="720"/>
      <w:contextualSpacing/>
    </w:pPr>
  </w:style>
  <w:style w:type="paragraph" w:customStyle="1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customStyle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customStyle="1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customStyle="1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customStyle="1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customStyle="1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customStyle="1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customStyle="1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customStyle="1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customStyle="1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customStyle="1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customStyle="1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customStyle="1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customStyle="1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MediumList1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customStyle="1" w:styleId="MediumList1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customStyle="1" w:styleId="MediumList1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customStyle="1" w:styleId="MediumList1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customStyle="1" w:styleId="MediumList1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customStyle="1" w:styleId="MediumList1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MediumGrid1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MediumGrid1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MediumGrid1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MediumGrid1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MediumGrid1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MediumGrid1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customStyle="1" w:styleId="MediumGrid3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customStyle="1" w:styleId="MediumGrid3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customStyle="1" w:styleId="MediumGrid3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customStyle="1" w:styleId="MediumGrid3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customStyle="1" w:styleId="MediumGrid3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customStyle="1" w:styleId="MediumGrid3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customStyle="1" w:styleId="DarkList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customStyle="1" w:styleId="DarkList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customStyle="1" w:styleId="DarkList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customStyle="1" w:styleId="DarkList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customStyle="1" w:styleId="DarkList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customStyle="1" w:styleId="DarkList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Shading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ColorfulList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ColorfulList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ColorfulList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ColorfulList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ColorfulList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ColorfulList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ColorfulGrid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ColorfulGrid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ColorfulGrid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Grid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ColorfulGrid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ColorfulGrid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3">
    <w:name w:val="header"/>
    <w:basedOn w:val="a"/>
    <w:link w:val="a4"/>
    <w:uiPriority w:val="99"/>
    <w:unhideWhenUsed/>
    <w:rsid w:val="001B46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B4698"/>
  </w:style>
  <w:style w:type="paragraph" w:styleId="a5">
    <w:name w:val="footer"/>
    <w:basedOn w:val="a"/>
    <w:link w:val="a6"/>
    <w:uiPriority w:val="99"/>
    <w:unhideWhenUsed/>
    <w:rsid w:val="001B46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B4698"/>
  </w:style>
  <w:style w:type="paragraph" w:styleId="a7">
    <w:name w:val="Balloon Text"/>
    <w:basedOn w:val="a"/>
    <w:link w:val="a8"/>
    <w:uiPriority w:val="99"/>
    <w:semiHidden/>
    <w:unhideWhenUsed/>
    <w:rsid w:val="001B4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B4698"/>
    <w:rPr>
      <w:rFonts w:ascii="Tahoma" w:hAnsi="Tahoma" w:cs="Tahoma"/>
      <w:sz w:val="16"/>
      <w:szCs w:val="16"/>
    </w:rPr>
  </w:style>
  <w:style w:type="table" w:customStyle="1" w:styleId="style15910">
    <w:name w:val="style15910"/>
    <w:uiPriority w:val="99"/>
    <w:rsid w:val="001B4698"/>
    <w:rPr>
      <w:rFonts w:ascii="Times New Roman" w:eastAsia="Times New Roman" w:hAnsi="Times New Roman" w:cs="Times New Roman"/>
      <w:sz w:val="24"/>
      <w:szCs w:val="24"/>
    </w:rPr>
    <w:tblPr>
      <w:tblBorders>
        <w:top w:val="single" w:sz="2" w:space="0" w:color="FFFFFF"/>
        <w:left w:val="single" w:sz="2" w:space="0" w:color="FFFFFF"/>
        <w:bottom w:val="single" w:sz="2" w:space="0" w:color="FFFFFF"/>
        <w:right w:val="single" w:sz="2" w:space="0" w:color="FFFFFF"/>
        <w:insideH w:val="single" w:sz="2" w:space="0" w:color="FFFFFF"/>
        <w:insideV w:val="single" w:sz="2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13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951278561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mailto:" TargetMode="External"/><Relationship Id="rId841041604" Type="http://schemas.microsoft.com/office/2011/relationships/commentsExtended" Target="commentsExtended.xml"/><Relationship Id="rId4" Type="http://schemas.microsoft.com/office/2007/relationships/stylesWithEffects" Target="stylesWithEffects.xml"/><Relationship Id="rId9" Type="http://schemas.openxmlformats.org/officeDocument/2006/relationships/hyperlink" Target="https://www.tektorg.ru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FD9173-8E6D-4A78-A404-72AFEE3E7B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854</Words>
  <Characters>4871</Characters>
  <Application>Microsoft Office Word</Application>
  <DocSecurity>0</DocSecurity>
  <Lines>40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PHPDocX</dc:creator>
  <cp:lastModifiedBy>Икоева Анна Казбековна</cp:lastModifiedBy>
  <cp:revision>2</cp:revision>
  <dcterms:created xsi:type="dcterms:W3CDTF">2026-10-02T07:43:00Z</dcterms:created>
  <dcterms:modified xsi:type="dcterms:W3CDTF">2026-10-02T07:43:00Z</dcterms:modified>
</cp:coreProperties>
</file>