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F7" w:rsidRPr="0007318F" w:rsidRDefault="008B0857">
      <w:pPr>
        <w:spacing w:after="0" w:line="240" w:lineRule="auto"/>
        <w:jc w:val="center"/>
        <w:rPr>
          <w:lang w:val="ru-RU"/>
        </w:rPr>
      </w:pPr>
      <w:r w:rsidRPr="0007318F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32616358583</w:t>
      </w:r>
    </w:p>
    <w:p w:rsidR="00FA11F7" w:rsidRPr="0007318F" w:rsidRDefault="008B085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A11F7" w:rsidRPr="0007318F" w:rsidRDefault="008B0857">
      <w:pPr>
        <w:spacing w:after="0" w:line="240" w:lineRule="auto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Номер закупки: 32616358583</w:t>
      </w:r>
    </w:p>
    <w:p w:rsidR="00FA11F7" w:rsidRPr="0007318F" w:rsidRDefault="008B0857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A11F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spacing w:after="0" w:line="240" w:lineRule="auto"/>
              <w:textAlignment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FA11F7" w:rsidRPr="0007318F" w:rsidRDefault="00FA11F7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FA11F7" w:rsidRPr="0007318F" w:rsidRDefault="008B0857">
            <w:pPr>
              <w:spacing w:after="0" w:line="240" w:lineRule="auto"/>
              <w:rPr>
                <w:lang w:val="ru-RU"/>
              </w:rPr>
            </w:pPr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7318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7318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7318F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16.09.2026 г.</w:t>
            </w:r>
          </w:p>
          <w:p w:rsidR="00FA11F7" w:rsidRDefault="008B0857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A11F7" w:rsidRDefault="008B0857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07318F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7318F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3. Наименование закупки: Выполнение строительно-монтажных и пусконаладочных работ по объекту: «Строительство трансформаторной подстанции, строительст</w:t>
      </w:r>
      <w:r w:rsidRPr="0007318F">
        <w:rPr>
          <w:color w:val="000000"/>
          <w:sz w:val="24"/>
          <w:szCs w:val="24"/>
          <w:lang w:val="ru-RU"/>
        </w:rPr>
        <w:t xml:space="preserve">во ЛЭП-10 </w:t>
      </w:r>
      <w:proofErr w:type="spellStart"/>
      <w:r w:rsidRPr="0007318F">
        <w:rPr>
          <w:color w:val="000000"/>
          <w:sz w:val="24"/>
          <w:szCs w:val="24"/>
          <w:lang w:val="ru-RU"/>
        </w:rPr>
        <w:t>кВ</w:t>
      </w:r>
      <w:proofErr w:type="spellEnd"/>
      <w:r w:rsidRPr="0007318F">
        <w:rPr>
          <w:color w:val="000000"/>
          <w:sz w:val="24"/>
          <w:szCs w:val="24"/>
          <w:lang w:val="ru-RU"/>
        </w:rPr>
        <w:t xml:space="preserve">, строительство ЛЭП-0,4 </w:t>
      </w:r>
      <w:proofErr w:type="spellStart"/>
      <w:r w:rsidRPr="0007318F">
        <w:rPr>
          <w:color w:val="000000"/>
          <w:sz w:val="24"/>
          <w:szCs w:val="24"/>
          <w:lang w:val="ru-RU"/>
        </w:rPr>
        <w:t>кВ</w:t>
      </w:r>
      <w:proofErr w:type="spellEnd"/>
      <w:r w:rsidRPr="0007318F">
        <w:rPr>
          <w:color w:val="000000"/>
          <w:sz w:val="24"/>
          <w:szCs w:val="24"/>
          <w:lang w:val="ru-RU"/>
        </w:rPr>
        <w:t xml:space="preserve"> в соответствии с договором на ТП № 3-49-25-0439 г. Темрюк».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7318F">
        <w:rPr>
          <w:color w:val="000000"/>
          <w:sz w:val="24"/>
          <w:szCs w:val="24"/>
          <w:lang w:val="ru-RU"/>
        </w:rPr>
        <w:t xml:space="preserve"> 08.09.2026 по 16.09.2026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5. Дата начала подачи заявок: 08.09.2026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 xml:space="preserve">6. Дата и время окончания подачи заявок: 16.09.2026 </w:t>
      </w:r>
      <w:r w:rsidRPr="0007318F">
        <w:rPr>
          <w:color w:val="000000"/>
          <w:sz w:val="24"/>
          <w:szCs w:val="24"/>
          <w:lang w:val="ru-RU"/>
        </w:rPr>
        <w:t>9 ч. 00 мин. (по московскому времени)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7. Дата подведения итогов: 02.10.2026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8. Место подведения итогов:</w:t>
      </w:r>
    </w:p>
    <w:p w:rsidR="00FA11F7" w:rsidRPr="0007318F" w:rsidRDefault="008B0857">
      <w:pPr>
        <w:spacing w:before="120" w:after="120" w:line="240" w:lineRule="auto"/>
        <w:ind w:left="255" w:hanging="24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9. Состав комиссии:</w:t>
      </w:r>
    </w:p>
    <w:p w:rsidR="00FA11F7" w:rsidRPr="0007318F" w:rsidRDefault="008B0857">
      <w:pPr>
        <w:spacing w:before="120" w:after="120" w:line="240" w:lineRule="auto"/>
        <w:ind w:left="255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32616358583,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7318F" w:rsidTr="0007318F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318F" w:rsidRDefault="0007318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255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07318F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7318F">
        <w:rPr>
          <w:color w:val="000000"/>
          <w:sz w:val="24"/>
          <w:szCs w:val="24"/>
          <w:lang w:val="ru-RU"/>
        </w:rPr>
        <w:t>ов</w:t>
      </w:r>
      <w:proofErr w:type="spellEnd"/>
      <w:r w:rsidRPr="0007318F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FA11F7" w:rsidRPr="0007318F" w:rsidRDefault="008B0857">
      <w:pPr>
        <w:spacing w:before="120" w:after="120" w:line="240" w:lineRule="auto"/>
        <w:ind w:left="375" w:hanging="384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FA11F7" w:rsidRPr="0007318F" w:rsidRDefault="008B0857">
      <w:pPr>
        <w:spacing w:before="240" w:after="240" w:line="240" w:lineRule="auto"/>
        <w:ind w:left="990" w:hanging="960"/>
        <w:rPr>
          <w:lang w:val="ru-RU"/>
        </w:rPr>
      </w:pPr>
      <w:r w:rsidRPr="0007318F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«Строитель</w:t>
      </w:r>
      <w:r w:rsidRPr="0007318F">
        <w:rPr>
          <w:b/>
          <w:bCs/>
          <w:color w:val="000000"/>
          <w:sz w:val="24"/>
          <w:szCs w:val="24"/>
          <w:lang w:val="ru-RU"/>
        </w:rPr>
        <w:t xml:space="preserve">ство трансформаторной подстанции, строительство ЛЭП-10 </w:t>
      </w:r>
      <w:proofErr w:type="spellStart"/>
      <w:r w:rsidRPr="0007318F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07318F">
        <w:rPr>
          <w:b/>
          <w:bCs/>
          <w:color w:val="000000"/>
          <w:sz w:val="24"/>
          <w:szCs w:val="24"/>
          <w:lang w:val="ru-RU"/>
        </w:rPr>
        <w:t xml:space="preserve">, строительство ЛЭП-0,4 </w:t>
      </w:r>
      <w:proofErr w:type="spellStart"/>
      <w:r w:rsidRPr="0007318F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07318F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3-49-25-0439 г. Темрюк».</w:t>
      </w:r>
    </w:p>
    <w:p w:rsidR="00FA11F7" w:rsidRDefault="008B085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A11F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720" w:hanging="72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10.1.2. Начальная (максимальная) цена договора: 4 507 035,82 (Российский рубль).</w:t>
      </w:r>
    </w:p>
    <w:p w:rsidR="00FA11F7" w:rsidRPr="0007318F" w:rsidRDefault="008B0857">
      <w:pPr>
        <w:spacing w:before="120" w:after="120" w:line="240" w:lineRule="auto"/>
        <w:ind w:left="720" w:hanging="72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документации.</w:t>
      </w:r>
    </w:p>
    <w:p w:rsidR="00FA11F7" w:rsidRDefault="008B0857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FA11F7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11F7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720" w:hanging="72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10.1.5. Подведение итогов закупки осуществляется среди 3 заявок участников аукциона 32616358583: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139"/>
        <w:gridCol w:w="1275"/>
        <w:gridCol w:w="1560"/>
        <w:gridCol w:w="1560"/>
        <w:gridCol w:w="709"/>
        <w:gridCol w:w="2669"/>
      </w:tblGrid>
      <w:tr w:rsidR="00FC7E6F" w:rsidRPr="00A24961" w:rsidTr="00FC7E6F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proofErr w:type="spellStart"/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 w:rsidP="001B1D29">
            <w:pPr>
              <w:jc w:val="center"/>
              <w:rPr>
                <w:lang w:val="ru-RU"/>
              </w:rPr>
            </w:pP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="001B1D2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 xml:space="preserve"> 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t>(по московскому времени)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 w:rsidP="001B1D29">
            <w:pPr>
              <w:jc w:val="center"/>
              <w:rPr>
                <w:lang w:val="ru-RU"/>
              </w:rPr>
            </w:pP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предложения</w:t>
            </w:r>
            <w:r w:rsidR="001B1D29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 xml:space="preserve"> </w:t>
            </w:r>
            <w:bookmarkStart w:id="0" w:name="_GoBack"/>
            <w:bookmarkEnd w:id="0"/>
            <w:r w:rsidRPr="00A24961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t>(по московскому времени)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A24961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A24961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24961" w:rsidRPr="00A24961" w:rsidTr="003034BF">
        <w:trPr>
          <w:trHeight w:val="1178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523527 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08.09.2026 14:24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Отсутствует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4 507 035,82 (Российский рубль)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  <w:rPr>
                <w:lang w:val="ru-RU"/>
              </w:rPr>
            </w:pPr>
            <w:r w:rsidRPr="00A2496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A2496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24961" w:rsidRPr="00A24961" w:rsidTr="003034BF">
        <w:trPr>
          <w:trHeight w:val="1269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523715 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09.09.2026 08:53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16.09.2026 10:22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3 830 980,42 (Российский рубль)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15.00 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  <w:rPr>
                <w:lang w:val="ru-RU"/>
              </w:rPr>
            </w:pPr>
            <w:r w:rsidRPr="00A2496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A24961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A24961" w:rsidRPr="00A24961" w:rsidTr="003034BF">
        <w:trPr>
          <w:trHeight w:val="1247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524978 </w:t>
            </w:r>
          </w:p>
        </w:tc>
        <w:tc>
          <w:tcPr>
            <w:tcW w:w="64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14.09.2026 10:04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16.09.2026 10:22 </w:t>
            </w:r>
          </w:p>
        </w:tc>
        <w:tc>
          <w:tcPr>
            <w:tcW w:w="7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3 808 445,24</w:t>
            </w:r>
            <w:r w:rsidRPr="00A24961">
              <w:rPr>
                <w:color w:val="000000"/>
                <w:position w:val="-3"/>
                <w:szCs w:val="24"/>
              </w:rPr>
              <w:t xml:space="preserve"> (Российский рубль)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</w:pPr>
            <w:r w:rsidRPr="00A24961">
              <w:rPr>
                <w:color w:val="000000"/>
                <w:position w:val="-3"/>
                <w:szCs w:val="24"/>
              </w:rPr>
              <w:t>15.50 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A24961" w:rsidRDefault="008B0857">
            <w:pPr>
              <w:jc w:val="center"/>
              <w:rPr>
                <w:lang w:val="ru-RU"/>
              </w:rPr>
            </w:pPr>
            <w:r w:rsidRPr="00A24961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A24961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720" w:hanging="72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FA11F7" w:rsidTr="001B5F5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7318F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A11F7" w:rsidTr="001B5F5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524978 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14.09.2026 10:04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"ГАРАНТСТРОЙСЕТИ"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FA11F7" w:rsidTr="001B5F5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lastRenderedPageBreak/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523715 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09.09.2026 08:53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FA11F7" w:rsidTr="001B5F5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523527 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08.09.2026 14:24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720" w:hanging="72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671"/>
      </w:tblGrid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511FF" w:rsidTr="00D511FF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511FF" w:rsidRDefault="00D511FF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720" w:hanging="720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7318F">
        <w:rPr>
          <w:color w:val="000000"/>
          <w:sz w:val="24"/>
          <w:szCs w:val="24"/>
          <w:lang w:val="ru-RU"/>
        </w:rPr>
        <w:t>заявки</w:t>
      </w:r>
      <w:proofErr w:type="gramEnd"/>
      <w:r w:rsidRPr="0007318F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</w:t>
      </w:r>
      <w:r w:rsidRPr="0007318F">
        <w:rPr>
          <w:color w:val="000000"/>
          <w:sz w:val="24"/>
          <w:szCs w:val="24"/>
          <w:lang w:val="ru-RU"/>
        </w:rPr>
        <w:t>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BE655D" w:rsidRPr="0007318F" w:rsidTr="00BE655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proofErr w:type="spellStart"/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7318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7318F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7318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7318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7318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7318F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7318F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FA11F7" w:rsidRPr="0007318F" w:rsidTr="00BE655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proofErr w:type="spellStart"/>
            <w:r w:rsidRPr="0007318F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07318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07318F">
              <w:rPr>
                <w:color w:val="000000"/>
                <w:position w:val="-3"/>
                <w:szCs w:val="24"/>
                <w:lang w:val="ru-RU"/>
              </w:rPr>
              <w:t>ГАРАНТСТРОЙСЕТИ"</w:t>
            </w:r>
            <w:r w:rsidRPr="0007318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3 808 445,24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3 808 445,24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524978 </w:t>
            </w:r>
          </w:p>
        </w:tc>
      </w:tr>
      <w:tr w:rsidR="00FA11F7" w:rsidRPr="0007318F" w:rsidTr="00BE655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"ЭНЕРГОСТРОЙ"</w:t>
            </w:r>
            <w:r w:rsidRPr="0007318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3 830 980,42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3 830 980,42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523715 </w:t>
            </w:r>
          </w:p>
        </w:tc>
      </w:tr>
      <w:tr w:rsidR="00FA11F7" w:rsidRPr="0007318F" w:rsidTr="00BE655D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  <w:rPr>
                <w:lang w:val="ru-RU"/>
              </w:rPr>
            </w:pPr>
            <w:r w:rsidRPr="0007318F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07318F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4 507 035,82 (Российский рубль)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4 507 035,82 (Российский рубль)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Pr="0007318F" w:rsidRDefault="008B0857">
            <w:pPr>
              <w:jc w:val="center"/>
            </w:pPr>
            <w:r w:rsidRPr="0007318F">
              <w:rPr>
                <w:color w:val="000000"/>
                <w:position w:val="-3"/>
                <w:szCs w:val="24"/>
              </w:rPr>
              <w:t>523527 </w:t>
            </w:r>
          </w:p>
        </w:tc>
      </w:tr>
    </w:tbl>
    <w:p w:rsidR="00FA11F7" w:rsidRPr="0007318F" w:rsidRDefault="008B0857">
      <w:pPr>
        <w:spacing w:before="120" w:after="120" w:line="240" w:lineRule="auto"/>
        <w:ind w:left="375" w:hanging="384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FA11F7" w:rsidRPr="0007318F" w:rsidRDefault="008B0857">
      <w:pPr>
        <w:spacing w:before="120" w:after="120" w:line="240" w:lineRule="auto"/>
        <w:ind w:left="705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07318F">
        <w:rPr>
          <w:color w:val="000000"/>
          <w:sz w:val="24"/>
          <w:szCs w:val="24"/>
          <w:lang w:val="ru-RU"/>
        </w:rPr>
        <w:t>с</w:t>
      </w:r>
      <w:proofErr w:type="gramEnd"/>
      <w:r w:rsidRPr="0007318F">
        <w:rPr>
          <w:color w:val="000000"/>
          <w:sz w:val="24"/>
          <w:szCs w:val="24"/>
          <w:lang w:val="ru-RU"/>
        </w:rPr>
        <w:t>:</w:t>
      </w:r>
    </w:p>
    <w:p w:rsidR="00FA11F7" w:rsidRPr="0007318F" w:rsidRDefault="008B0857">
      <w:pPr>
        <w:spacing w:before="120" w:after="120" w:line="240" w:lineRule="auto"/>
        <w:ind w:left="705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ООО "ГАРАНТСТРОЙСЕТИ"</w:t>
      </w:r>
    </w:p>
    <w:p w:rsidR="00FA11F7" w:rsidRPr="0007318F" w:rsidRDefault="008B0857">
      <w:pPr>
        <w:spacing w:before="120" w:after="120" w:line="240" w:lineRule="auto"/>
        <w:ind w:left="375" w:hanging="384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FA11F7" w:rsidRPr="0007318F" w:rsidRDefault="008B0857">
      <w:pPr>
        <w:spacing w:before="120" w:after="120" w:line="240" w:lineRule="auto"/>
        <w:ind w:left="375" w:hanging="384"/>
        <w:rPr>
          <w:lang w:val="ru-RU"/>
        </w:rPr>
      </w:pPr>
      <w:r w:rsidRPr="0007318F">
        <w:rPr>
          <w:color w:val="000000"/>
          <w:sz w:val="24"/>
          <w:szCs w:val="24"/>
          <w:lang w:val="ru-RU"/>
        </w:rPr>
        <w:lastRenderedPageBreak/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07318F">
        <w:rPr>
          <w:color w:val="000000"/>
          <w:sz w:val="24"/>
          <w:szCs w:val="24"/>
          <w:lang w:val="ru-RU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FA11F7" w:rsidRPr="0007318F" w:rsidRDefault="008B0857" w:rsidP="0007318F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A11F7" w:rsidRDefault="008B0857" w:rsidP="0007318F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FA11F7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FA11F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A11F7" w:rsidRDefault="008B0857" w:rsidP="0007318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1F7" w:rsidRDefault="008B0857" w:rsidP="0007318F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FA11F7" w:rsidRDefault="008B0857" w:rsidP="0007318F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FA11F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857" w:rsidRDefault="008B0857" w:rsidP="006E0FDA">
      <w:pPr>
        <w:spacing w:after="0" w:line="240" w:lineRule="auto"/>
      </w:pPr>
      <w:r>
        <w:separator/>
      </w:r>
    </w:p>
  </w:endnote>
  <w:endnote w:type="continuationSeparator" w:id="0">
    <w:p w:rsidR="008B0857" w:rsidRDefault="008B085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18F" w:rsidRPr="00B75E63" w:rsidRDefault="0007318F" w:rsidP="0007318F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07318F" w:rsidRPr="0007318F" w:rsidRDefault="0007318F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857" w:rsidRDefault="008B0857" w:rsidP="006E0FDA">
      <w:pPr>
        <w:spacing w:after="0" w:line="240" w:lineRule="auto"/>
      </w:pPr>
      <w:r>
        <w:separator/>
      </w:r>
    </w:p>
  </w:footnote>
  <w:footnote w:type="continuationSeparator" w:id="0">
    <w:p w:rsidR="008B0857" w:rsidRDefault="008B085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B7B3AB6"/>
    <w:multiLevelType w:val="hybridMultilevel"/>
    <w:tmpl w:val="262CDB90"/>
    <w:lvl w:ilvl="0" w:tplc="731052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D855EF3"/>
    <w:multiLevelType w:val="hybridMultilevel"/>
    <w:tmpl w:val="DB12F258"/>
    <w:lvl w:ilvl="0" w:tplc="70051909">
      <w:start w:val="1"/>
      <w:numFmt w:val="decimal"/>
      <w:lvlText w:val="%1."/>
      <w:lvlJc w:val="left"/>
      <w:pPr>
        <w:ind w:left="720" w:hanging="360"/>
      </w:pPr>
    </w:lvl>
    <w:lvl w:ilvl="1" w:tplc="70051909" w:tentative="1">
      <w:start w:val="1"/>
      <w:numFmt w:val="lowerLetter"/>
      <w:lvlText w:val="%2."/>
      <w:lvlJc w:val="left"/>
      <w:pPr>
        <w:ind w:left="1440" w:hanging="360"/>
      </w:pPr>
    </w:lvl>
    <w:lvl w:ilvl="2" w:tplc="70051909" w:tentative="1">
      <w:start w:val="1"/>
      <w:numFmt w:val="lowerRoman"/>
      <w:lvlText w:val="%3."/>
      <w:lvlJc w:val="right"/>
      <w:pPr>
        <w:ind w:left="2160" w:hanging="180"/>
      </w:pPr>
    </w:lvl>
    <w:lvl w:ilvl="3" w:tplc="70051909" w:tentative="1">
      <w:start w:val="1"/>
      <w:numFmt w:val="decimal"/>
      <w:lvlText w:val="%4."/>
      <w:lvlJc w:val="left"/>
      <w:pPr>
        <w:ind w:left="2880" w:hanging="360"/>
      </w:pPr>
    </w:lvl>
    <w:lvl w:ilvl="4" w:tplc="70051909" w:tentative="1">
      <w:start w:val="1"/>
      <w:numFmt w:val="lowerLetter"/>
      <w:lvlText w:val="%5."/>
      <w:lvlJc w:val="left"/>
      <w:pPr>
        <w:ind w:left="3600" w:hanging="360"/>
      </w:pPr>
    </w:lvl>
    <w:lvl w:ilvl="5" w:tplc="70051909" w:tentative="1">
      <w:start w:val="1"/>
      <w:numFmt w:val="lowerRoman"/>
      <w:lvlText w:val="%6."/>
      <w:lvlJc w:val="right"/>
      <w:pPr>
        <w:ind w:left="4320" w:hanging="180"/>
      </w:pPr>
    </w:lvl>
    <w:lvl w:ilvl="6" w:tplc="70051909" w:tentative="1">
      <w:start w:val="1"/>
      <w:numFmt w:val="decimal"/>
      <w:lvlText w:val="%7."/>
      <w:lvlJc w:val="left"/>
      <w:pPr>
        <w:ind w:left="5040" w:hanging="360"/>
      </w:pPr>
    </w:lvl>
    <w:lvl w:ilvl="7" w:tplc="70051909" w:tentative="1">
      <w:start w:val="1"/>
      <w:numFmt w:val="lowerLetter"/>
      <w:lvlText w:val="%8."/>
      <w:lvlJc w:val="left"/>
      <w:pPr>
        <w:ind w:left="5760" w:hanging="360"/>
      </w:pPr>
    </w:lvl>
    <w:lvl w:ilvl="8" w:tplc="700519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7318F"/>
    <w:rsid w:val="000F6147"/>
    <w:rsid w:val="00112029"/>
    <w:rsid w:val="00135412"/>
    <w:rsid w:val="001B1D29"/>
    <w:rsid w:val="001B5F58"/>
    <w:rsid w:val="003034BF"/>
    <w:rsid w:val="00361FF4"/>
    <w:rsid w:val="003B5299"/>
    <w:rsid w:val="00493A0C"/>
    <w:rsid w:val="004D6B48"/>
    <w:rsid w:val="00531A4E"/>
    <w:rsid w:val="00535F5A"/>
    <w:rsid w:val="00555F58"/>
    <w:rsid w:val="006E6663"/>
    <w:rsid w:val="008B0857"/>
    <w:rsid w:val="008B3AC2"/>
    <w:rsid w:val="008F680D"/>
    <w:rsid w:val="00A24961"/>
    <w:rsid w:val="00AC197E"/>
    <w:rsid w:val="00B21D59"/>
    <w:rsid w:val="00BD419F"/>
    <w:rsid w:val="00BE655D"/>
    <w:rsid w:val="00D511FF"/>
    <w:rsid w:val="00DF064E"/>
    <w:rsid w:val="00FA11F7"/>
    <w:rsid w:val="00FB45FF"/>
    <w:rsid w:val="00FC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73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318F"/>
  </w:style>
  <w:style w:type="paragraph" w:styleId="a5">
    <w:name w:val="footer"/>
    <w:basedOn w:val="a"/>
    <w:link w:val="a6"/>
    <w:uiPriority w:val="99"/>
    <w:unhideWhenUsed/>
    <w:rsid w:val="00073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3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17944232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46659342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23537-400C-42E6-A33E-27FF3B08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14</cp:revision>
  <dcterms:created xsi:type="dcterms:W3CDTF">2012-01-10T09:29:00Z</dcterms:created>
  <dcterms:modified xsi:type="dcterms:W3CDTF">2026-09-16T07:55:00Z</dcterms:modified>
</cp:coreProperties>
</file>