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B50" w:rsidRPr="002E50FA" w:rsidRDefault="008872E3">
      <w:pPr>
        <w:spacing w:after="0" w:line="240" w:lineRule="auto"/>
        <w:jc w:val="center"/>
        <w:rPr>
          <w:lang w:val="ru-RU"/>
        </w:rPr>
      </w:pPr>
      <w:r w:rsidRPr="002E50FA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32616358264</w:t>
      </w:r>
    </w:p>
    <w:p w:rsidR="00BC0B50" w:rsidRPr="002E50FA" w:rsidRDefault="008872E3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BC0B50" w:rsidRPr="002E50FA" w:rsidRDefault="008872E3">
      <w:pPr>
        <w:spacing w:after="0" w:line="240" w:lineRule="auto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t>Номер закупки: 32616358264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BC0B50" w:rsidTr="002E50FA">
        <w:tc>
          <w:tcPr>
            <w:tcW w:w="4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2E50FA" w:rsidRDefault="008872E3">
            <w:pPr>
              <w:spacing w:after="0" w:line="240" w:lineRule="auto"/>
              <w:textAlignment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 w:rsidRPr="002E50FA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BC0B50" w:rsidRPr="002E50FA" w:rsidRDefault="00BC0B50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BC0B50" w:rsidRPr="002E50FA" w:rsidRDefault="008872E3">
            <w:pPr>
              <w:spacing w:after="0" w:line="240" w:lineRule="auto"/>
              <w:rPr>
                <w:lang w:val="ru-RU"/>
              </w:rPr>
            </w:pPr>
            <w:r w:rsidRPr="002E50FA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2E50FA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2E50FA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2E50FA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2E50FA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49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Default="008872E3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16.09.2026 г.</w:t>
            </w:r>
          </w:p>
          <w:p w:rsidR="00BC0B50" w:rsidRDefault="008872E3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BC0B50" w:rsidRPr="002E50FA" w:rsidRDefault="008872E3">
      <w:pPr>
        <w:spacing w:before="120" w:after="120" w:line="240" w:lineRule="auto"/>
        <w:ind w:left="255" w:hanging="240"/>
        <w:rPr>
          <w:lang w:val="ru-RU"/>
        </w:rPr>
      </w:pPr>
      <w:r>
        <w:rPr>
          <w:color w:val="000000"/>
          <w:sz w:val="24"/>
          <w:szCs w:val="24"/>
        </w:rPr>
        <w:t> </w:t>
      </w:r>
      <w:r w:rsidRPr="002E50FA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BC0B50" w:rsidRPr="002E50FA" w:rsidRDefault="008872E3">
      <w:pPr>
        <w:spacing w:before="120" w:after="120" w:line="240" w:lineRule="auto"/>
        <w:ind w:left="255" w:hanging="240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t xml:space="preserve">2. Контактное лицо: Рунова Юлия Владимировна,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runovayv</w:t>
        </w:r>
        <w:r w:rsidRPr="002E50FA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2E50FA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BC0B50" w:rsidRPr="002E50FA" w:rsidRDefault="008872E3">
      <w:pPr>
        <w:spacing w:before="120" w:after="120" w:line="240" w:lineRule="auto"/>
        <w:ind w:left="255" w:hanging="240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t>3. Наименование закупки: Поставка автотранспорта для нужд филиалов АО «Электросети Кубани» «</w:t>
      </w:r>
      <w:proofErr w:type="spellStart"/>
      <w:r w:rsidRPr="002E50FA">
        <w:rPr>
          <w:color w:val="000000"/>
          <w:sz w:val="24"/>
          <w:szCs w:val="24"/>
          <w:lang w:val="ru-RU"/>
        </w:rPr>
        <w:t>Абинскэлектросеть</w:t>
      </w:r>
      <w:proofErr w:type="spellEnd"/>
      <w:r w:rsidRPr="002E50FA">
        <w:rPr>
          <w:color w:val="000000"/>
          <w:sz w:val="24"/>
          <w:szCs w:val="24"/>
          <w:lang w:val="ru-RU"/>
        </w:rPr>
        <w:t>», «</w:t>
      </w:r>
      <w:proofErr w:type="spellStart"/>
      <w:r w:rsidRPr="002E50FA">
        <w:rPr>
          <w:color w:val="000000"/>
          <w:sz w:val="24"/>
          <w:szCs w:val="24"/>
          <w:lang w:val="ru-RU"/>
        </w:rPr>
        <w:t>Армавирэлектросеть</w:t>
      </w:r>
      <w:proofErr w:type="spellEnd"/>
      <w:r w:rsidRPr="002E50FA">
        <w:rPr>
          <w:color w:val="000000"/>
          <w:sz w:val="24"/>
          <w:szCs w:val="24"/>
          <w:lang w:val="ru-RU"/>
        </w:rPr>
        <w:t>», «</w:t>
      </w:r>
      <w:proofErr w:type="spellStart"/>
      <w:r w:rsidRPr="002E50FA">
        <w:rPr>
          <w:color w:val="000000"/>
          <w:sz w:val="24"/>
          <w:szCs w:val="24"/>
          <w:lang w:val="ru-RU"/>
        </w:rPr>
        <w:t>Новороссийскэлектросеть</w:t>
      </w:r>
      <w:proofErr w:type="spellEnd"/>
      <w:r w:rsidRPr="002E50FA">
        <w:rPr>
          <w:color w:val="000000"/>
          <w:sz w:val="24"/>
          <w:szCs w:val="24"/>
          <w:lang w:val="ru-RU"/>
        </w:rPr>
        <w:t>»</w:t>
      </w:r>
    </w:p>
    <w:p w:rsidR="00BC0B50" w:rsidRPr="002E50FA" w:rsidRDefault="008872E3">
      <w:pPr>
        <w:spacing w:before="120" w:after="120" w:line="240" w:lineRule="auto"/>
        <w:ind w:left="255" w:hanging="240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2E50FA">
        <w:rPr>
          <w:color w:val="000000"/>
          <w:sz w:val="24"/>
          <w:szCs w:val="24"/>
          <w:lang w:val="ru-RU"/>
        </w:rPr>
        <w:t xml:space="preserve"> 08.09.2026 по 16.09.2026</w:t>
      </w:r>
    </w:p>
    <w:p w:rsidR="00BC0B50" w:rsidRPr="002E50FA" w:rsidRDefault="008872E3">
      <w:pPr>
        <w:spacing w:before="120" w:after="120" w:line="240" w:lineRule="auto"/>
        <w:ind w:left="255" w:hanging="240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t>5. Дата начала подачи заявок: 08.09.2026</w:t>
      </w:r>
    </w:p>
    <w:p w:rsidR="00BC0B50" w:rsidRPr="002E50FA" w:rsidRDefault="008872E3">
      <w:pPr>
        <w:spacing w:before="120" w:after="120" w:line="240" w:lineRule="auto"/>
        <w:ind w:left="255" w:hanging="240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t>6. Дата и время окончания подачи заявок: 16.09.2026 9 ч. 00 мин. (по московскому времени)</w:t>
      </w:r>
    </w:p>
    <w:p w:rsidR="00BC0B50" w:rsidRPr="002E50FA" w:rsidRDefault="008872E3">
      <w:pPr>
        <w:spacing w:before="120" w:after="120" w:line="240" w:lineRule="auto"/>
        <w:ind w:left="255" w:hanging="240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t>7. Дата подведения итогов: 28.09.2026</w:t>
      </w:r>
    </w:p>
    <w:p w:rsidR="00BC0B50" w:rsidRPr="002E50FA" w:rsidRDefault="008872E3">
      <w:pPr>
        <w:spacing w:before="120" w:after="120" w:line="240" w:lineRule="auto"/>
        <w:ind w:left="255" w:hanging="240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t>8. Место подведения итогов:</w:t>
      </w:r>
    </w:p>
    <w:p w:rsidR="00BC0B50" w:rsidRPr="002E50FA" w:rsidRDefault="008872E3">
      <w:pPr>
        <w:spacing w:before="120" w:after="120" w:line="240" w:lineRule="auto"/>
        <w:ind w:left="255" w:hanging="240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t>9. Состав комиссии:</w:t>
      </w:r>
    </w:p>
    <w:p w:rsidR="00BC0B50" w:rsidRPr="002E50FA" w:rsidRDefault="008872E3">
      <w:pPr>
        <w:spacing w:before="120" w:after="120" w:line="240" w:lineRule="auto"/>
        <w:ind w:left="255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32616358264, присутствовали:</w:t>
      </w:r>
    </w:p>
    <w:tbl>
      <w:tblPr>
        <w:tblStyle w:val="TableGridPHPDOCX"/>
        <w:tblW w:w="4939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260"/>
        <w:gridCol w:w="2409"/>
      </w:tblGrid>
      <w:tr w:rsidR="002E50FA" w:rsidRPr="00845F95" w:rsidTr="002E50FA">
        <w:tc>
          <w:tcPr>
            <w:tcW w:w="411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proofErr w:type="spellStart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Член</w:t>
            </w:r>
            <w:proofErr w:type="spellEnd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комиссии</w:t>
            </w:r>
            <w:proofErr w:type="spellEnd"/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Роль</w:t>
            </w:r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240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proofErr w:type="spellStart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Статус</w:t>
            </w:r>
            <w:proofErr w:type="spellEnd"/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2E50FA" w:rsidRPr="00845F95" w:rsidTr="002E50FA">
        <w:tc>
          <w:tcPr>
            <w:tcW w:w="411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r w:rsidRPr="00845F95">
              <w:rPr>
                <w:color w:val="000000"/>
                <w:position w:val="-3"/>
              </w:rPr>
              <w:t>Бештоков Марат Мухадинович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r w:rsidRPr="00845F95">
              <w:rPr>
                <w:color w:val="000000"/>
                <w:position w:val="-3"/>
              </w:rPr>
              <w:t>Председатель комиссии </w:t>
            </w:r>
          </w:p>
        </w:tc>
        <w:tc>
          <w:tcPr>
            <w:tcW w:w="240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proofErr w:type="spellStart"/>
            <w:r w:rsidRPr="00845F95">
              <w:rPr>
                <w:color w:val="000000"/>
                <w:position w:val="-3"/>
              </w:rPr>
              <w:t>Присутствовал</w:t>
            </w:r>
            <w:proofErr w:type="spellEnd"/>
            <w:r w:rsidRPr="00845F95">
              <w:rPr>
                <w:color w:val="000000"/>
                <w:position w:val="-3"/>
              </w:rPr>
              <w:t> </w:t>
            </w:r>
          </w:p>
        </w:tc>
      </w:tr>
      <w:tr w:rsidR="002E50FA" w:rsidRPr="00845F95" w:rsidTr="002E50FA">
        <w:tc>
          <w:tcPr>
            <w:tcW w:w="411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r w:rsidRPr="00845F95">
              <w:rPr>
                <w:color w:val="000000"/>
                <w:position w:val="-3"/>
              </w:rPr>
              <w:t>Стальченко Алексей Юрьевич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r w:rsidRPr="00845F95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240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proofErr w:type="spellStart"/>
            <w:r w:rsidRPr="00845F95">
              <w:rPr>
                <w:color w:val="000000"/>
                <w:position w:val="-3"/>
              </w:rPr>
              <w:t>Присутствовал</w:t>
            </w:r>
            <w:proofErr w:type="spellEnd"/>
            <w:r w:rsidRPr="00845F95">
              <w:rPr>
                <w:color w:val="000000"/>
                <w:position w:val="-3"/>
              </w:rPr>
              <w:t> </w:t>
            </w:r>
          </w:p>
        </w:tc>
      </w:tr>
      <w:tr w:rsidR="002E50FA" w:rsidRPr="00845F95" w:rsidTr="002E50FA">
        <w:tc>
          <w:tcPr>
            <w:tcW w:w="411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r w:rsidRPr="00845F95">
              <w:rPr>
                <w:color w:val="000000"/>
                <w:position w:val="-3"/>
              </w:rPr>
              <w:t>Семёнов Фёдор Иванович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r w:rsidRPr="00845F95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240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proofErr w:type="spellStart"/>
            <w:r w:rsidRPr="00845F95">
              <w:rPr>
                <w:color w:val="000000"/>
                <w:position w:val="-3"/>
              </w:rPr>
              <w:t>Присутствовал</w:t>
            </w:r>
            <w:proofErr w:type="spellEnd"/>
            <w:r w:rsidRPr="00845F95">
              <w:rPr>
                <w:color w:val="000000"/>
                <w:position w:val="-3"/>
              </w:rPr>
              <w:t> </w:t>
            </w:r>
          </w:p>
        </w:tc>
      </w:tr>
      <w:tr w:rsidR="002E50FA" w:rsidRPr="00845F95" w:rsidTr="002E50FA">
        <w:tc>
          <w:tcPr>
            <w:tcW w:w="411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r w:rsidRPr="00845F95">
              <w:rPr>
                <w:color w:val="000000"/>
                <w:position w:val="-3"/>
              </w:rPr>
              <w:t>Макушин Вадим Васильевич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r w:rsidRPr="00845F95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240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proofErr w:type="spellStart"/>
            <w:r w:rsidRPr="00845F95">
              <w:rPr>
                <w:color w:val="000000"/>
                <w:position w:val="-3"/>
              </w:rPr>
              <w:t>Присутствовал</w:t>
            </w:r>
            <w:proofErr w:type="spellEnd"/>
            <w:r w:rsidRPr="00845F95">
              <w:rPr>
                <w:color w:val="000000"/>
                <w:position w:val="-3"/>
              </w:rPr>
              <w:t> </w:t>
            </w:r>
          </w:p>
        </w:tc>
      </w:tr>
      <w:tr w:rsidR="002E50FA" w:rsidRPr="00845F95" w:rsidTr="002E50FA">
        <w:tc>
          <w:tcPr>
            <w:tcW w:w="411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r w:rsidRPr="00845F95">
              <w:rPr>
                <w:color w:val="000000"/>
                <w:position w:val="-3"/>
              </w:rPr>
              <w:t>Евсеев Павел Леонидович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r w:rsidRPr="00845F95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240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proofErr w:type="spellStart"/>
            <w:r w:rsidRPr="00845F95">
              <w:rPr>
                <w:color w:val="000000"/>
                <w:position w:val="-3"/>
              </w:rPr>
              <w:t>Присутствовал</w:t>
            </w:r>
            <w:proofErr w:type="spellEnd"/>
            <w:r w:rsidRPr="00845F95">
              <w:rPr>
                <w:color w:val="000000"/>
                <w:position w:val="-3"/>
              </w:rPr>
              <w:t> </w:t>
            </w:r>
          </w:p>
        </w:tc>
      </w:tr>
      <w:tr w:rsidR="002E50FA" w:rsidRPr="00845F95" w:rsidTr="002E50FA">
        <w:tc>
          <w:tcPr>
            <w:tcW w:w="411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r w:rsidRPr="00845F95">
              <w:rPr>
                <w:color w:val="000000"/>
                <w:position w:val="-3"/>
              </w:rPr>
              <w:t>Маммеев Мурат Валерьевич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r w:rsidRPr="00845F95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240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proofErr w:type="spellStart"/>
            <w:r w:rsidRPr="00845F95">
              <w:rPr>
                <w:color w:val="000000"/>
                <w:position w:val="-3"/>
              </w:rPr>
              <w:t>Присутствовал</w:t>
            </w:r>
            <w:proofErr w:type="spellEnd"/>
            <w:r w:rsidRPr="00845F95">
              <w:rPr>
                <w:color w:val="000000"/>
                <w:position w:val="-3"/>
              </w:rPr>
              <w:t> </w:t>
            </w:r>
          </w:p>
        </w:tc>
      </w:tr>
      <w:tr w:rsidR="002E50FA" w:rsidRPr="00845F95" w:rsidTr="002E50FA">
        <w:tc>
          <w:tcPr>
            <w:tcW w:w="411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r w:rsidRPr="00845F95">
              <w:rPr>
                <w:color w:val="000000"/>
                <w:position w:val="-3"/>
              </w:rPr>
              <w:t>Тимофеева Надежда Петровна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r w:rsidRPr="00845F95">
              <w:rPr>
                <w:color w:val="000000"/>
                <w:position w:val="-3"/>
              </w:rPr>
              <w:t>Секретарь комиссии </w:t>
            </w:r>
          </w:p>
        </w:tc>
        <w:tc>
          <w:tcPr>
            <w:tcW w:w="240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50FA" w:rsidRPr="00845F95" w:rsidRDefault="002E50FA">
            <w:pPr>
              <w:jc w:val="center"/>
            </w:pPr>
            <w:proofErr w:type="spellStart"/>
            <w:r w:rsidRPr="00845F95">
              <w:rPr>
                <w:color w:val="000000"/>
                <w:position w:val="-3"/>
              </w:rPr>
              <w:t>Присутствовал</w:t>
            </w:r>
            <w:proofErr w:type="spellEnd"/>
            <w:r w:rsidRPr="00845F95">
              <w:rPr>
                <w:color w:val="000000"/>
                <w:position w:val="-3"/>
              </w:rPr>
              <w:t> </w:t>
            </w:r>
          </w:p>
        </w:tc>
      </w:tr>
    </w:tbl>
    <w:p w:rsidR="00BC0B50" w:rsidRPr="002E50FA" w:rsidRDefault="008872E3" w:rsidP="00845F95">
      <w:pPr>
        <w:spacing w:before="120" w:after="120" w:line="240" w:lineRule="auto"/>
        <w:ind w:left="255"/>
        <w:jc w:val="both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2E50FA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2E50FA">
        <w:rPr>
          <w:color w:val="000000"/>
          <w:sz w:val="24"/>
          <w:szCs w:val="24"/>
          <w:lang w:val="ru-RU"/>
        </w:rPr>
        <w:t>ов</w:t>
      </w:r>
      <w:proofErr w:type="spellEnd"/>
      <w:r w:rsidRPr="002E50FA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BC0B50" w:rsidRPr="002E50FA" w:rsidRDefault="008872E3" w:rsidP="00845F95">
      <w:pPr>
        <w:spacing w:before="120" w:after="120" w:line="240" w:lineRule="auto"/>
        <w:ind w:left="375" w:hanging="384"/>
        <w:jc w:val="both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BC0B50" w:rsidRPr="002E50FA" w:rsidRDefault="008872E3" w:rsidP="00845F95">
      <w:pPr>
        <w:spacing w:before="240" w:after="240" w:line="240" w:lineRule="auto"/>
        <w:ind w:left="990" w:hanging="960"/>
        <w:jc w:val="both"/>
        <w:rPr>
          <w:lang w:val="ru-RU"/>
        </w:rPr>
      </w:pPr>
      <w:r w:rsidRPr="002E50FA">
        <w:rPr>
          <w:b/>
          <w:bCs/>
          <w:color w:val="000000"/>
          <w:sz w:val="24"/>
          <w:szCs w:val="24"/>
          <w:lang w:val="ru-RU"/>
        </w:rPr>
        <w:t>Лот №1: Поставка автотранспорта для нужд филиалов АО «Электросети Кубани» «</w:t>
      </w:r>
      <w:proofErr w:type="spellStart"/>
      <w:r w:rsidRPr="002E50FA">
        <w:rPr>
          <w:b/>
          <w:bCs/>
          <w:color w:val="000000"/>
          <w:sz w:val="24"/>
          <w:szCs w:val="24"/>
          <w:lang w:val="ru-RU"/>
        </w:rPr>
        <w:t>Абинскэлектросеть</w:t>
      </w:r>
      <w:proofErr w:type="spellEnd"/>
      <w:r w:rsidRPr="002E50FA">
        <w:rPr>
          <w:b/>
          <w:bCs/>
          <w:color w:val="000000"/>
          <w:sz w:val="24"/>
          <w:szCs w:val="24"/>
          <w:lang w:val="ru-RU"/>
        </w:rPr>
        <w:t>», «</w:t>
      </w:r>
      <w:proofErr w:type="spellStart"/>
      <w:r w:rsidRPr="002E50FA">
        <w:rPr>
          <w:b/>
          <w:bCs/>
          <w:color w:val="000000"/>
          <w:sz w:val="24"/>
          <w:szCs w:val="24"/>
          <w:lang w:val="ru-RU"/>
        </w:rPr>
        <w:t>Армавирэлектросеть</w:t>
      </w:r>
      <w:proofErr w:type="spellEnd"/>
      <w:r w:rsidRPr="002E50FA">
        <w:rPr>
          <w:b/>
          <w:bCs/>
          <w:color w:val="000000"/>
          <w:sz w:val="24"/>
          <w:szCs w:val="24"/>
          <w:lang w:val="ru-RU"/>
        </w:rPr>
        <w:t>», «</w:t>
      </w:r>
      <w:proofErr w:type="spellStart"/>
      <w:r w:rsidRPr="002E50FA">
        <w:rPr>
          <w:b/>
          <w:bCs/>
          <w:color w:val="000000"/>
          <w:sz w:val="24"/>
          <w:szCs w:val="24"/>
          <w:lang w:val="ru-RU"/>
        </w:rPr>
        <w:t>Новороссийскэлектросеть</w:t>
      </w:r>
      <w:proofErr w:type="spellEnd"/>
      <w:r w:rsidRPr="002E50FA">
        <w:rPr>
          <w:b/>
          <w:bCs/>
          <w:color w:val="000000"/>
          <w:sz w:val="24"/>
          <w:szCs w:val="24"/>
          <w:lang w:val="ru-RU"/>
        </w:rPr>
        <w:t>»</w:t>
      </w:r>
    </w:p>
    <w:p w:rsidR="00BC0B50" w:rsidRDefault="008872E3" w:rsidP="00845F95">
      <w:pPr>
        <w:spacing w:before="120" w:after="120" w:line="240" w:lineRule="auto"/>
        <w:ind w:left="720" w:hanging="720"/>
        <w:jc w:val="both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BC0B50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Default="008872E3" w:rsidP="00845F95">
            <w:pPr>
              <w:spacing w:after="0" w:line="240" w:lineRule="auto"/>
              <w:jc w:val="both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BC0B50" w:rsidRPr="002E50FA" w:rsidRDefault="008872E3" w:rsidP="00845F95">
      <w:pPr>
        <w:spacing w:before="120" w:after="120" w:line="240" w:lineRule="auto"/>
        <w:ind w:left="720" w:hanging="720"/>
        <w:jc w:val="both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t>10.1.2. Начальная (максимальная) цена договора: 10 059 746,67 (Российский рубль).</w:t>
      </w:r>
    </w:p>
    <w:p w:rsidR="00BC0B50" w:rsidRPr="002E50FA" w:rsidRDefault="008872E3" w:rsidP="00845F95">
      <w:pPr>
        <w:spacing w:before="120" w:after="120" w:line="240" w:lineRule="auto"/>
        <w:ind w:left="720" w:hanging="720"/>
        <w:jc w:val="both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BC0B50" w:rsidRDefault="008872E3">
      <w:pPr>
        <w:spacing w:before="120" w:after="120" w:line="240" w:lineRule="auto"/>
        <w:ind w:left="720" w:hanging="72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 xml:space="preserve">10.1.4. </w:t>
      </w:r>
      <w:proofErr w:type="spellStart"/>
      <w:r>
        <w:rPr>
          <w:color w:val="000000"/>
          <w:sz w:val="24"/>
          <w:szCs w:val="24"/>
        </w:rPr>
        <w:t>Классификация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товаров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работ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услуг</w:t>
      </w:r>
      <w:proofErr w:type="spellEnd"/>
      <w:r>
        <w:rPr>
          <w:color w:val="000000"/>
          <w:sz w:val="24"/>
          <w:szCs w:val="24"/>
        </w:rPr>
        <w:t>:</w:t>
      </w:r>
    </w:p>
    <w:p w:rsidR="00AB18B6" w:rsidRDefault="00AB18B6">
      <w:pPr>
        <w:spacing w:before="120" w:after="120" w:line="240" w:lineRule="auto"/>
        <w:ind w:left="720" w:hanging="720"/>
        <w:rPr>
          <w:lang w:val="ru-RU"/>
        </w:rPr>
      </w:pPr>
    </w:p>
    <w:p w:rsidR="00845F95" w:rsidRPr="00AB18B6" w:rsidRDefault="00845F95">
      <w:pPr>
        <w:spacing w:before="120" w:after="120" w:line="240" w:lineRule="auto"/>
        <w:ind w:left="720" w:hanging="720"/>
        <w:rPr>
          <w:lang w:val="ru-RU"/>
        </w:rPr>
      </w:pP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3261"/>
        <w:gridCol w:w="2104"/>
      </w:tblGrid>
      <w:tr w:rsidR="00BC0B50" w:rsidRPr="00845F95" w:rsidTr="00AB18B6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lastRenderedPageBreak/>
              <w:t>ОКПД 2</w:t>
            </w:r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326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ОКВЭД 2</w:t>
            </w:r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210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Количество</w:t>
            </w: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(ед. измерения)</w:t>
            </w:r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BC0B50" w:rsidRPr="00845F95" w:rsidTr="00AB18B6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  <w:rPr>
                <w:lang w:val="ru-RU"/>
              </w:rPr>
            </w:pPr>
            <w:r w:rsidRPr="00845F95">
              <w:rPr>
                <w:color w:val="000000"/>
                <w:position w:val="-3"/>
                <w:lang w:val="ru-RU"/>
              </w:rPr>
              <w:t>29.10.59.390 Средства автотранспортные специального назначения прочие, не включенные в другие группировки</w:t>
            </w:r>
            <w:r w:rsidRPr="00845F95">
              <w:rPr>
                <w:color w:val="000000"/>
                <w:position w:val="-3"/>
              </w:rPr>
              <w:t> </w:t>
            </w:r>
          </w:p>
        </w:tc>
        <w:tc>
          <w:tcPr>
            <w:tcW w:w="326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color w:val="000000"/>
                <w:position w:val="-3"/>
              </w:rPr>
              <w:t>29.10 Производство автотранспортных средств </w:t>
            </w:r>
          </w:p>
        </w:tc>
        <w:tc>
          <w:tcPr>
            <w:tcW w:w="210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color w:val="000000"/>
                <w:position w:val="-3"/>
              </w:rPr>
              <w:t>1.000000 (шт) </w:t>
            </w:r>
          </w:p>
        </w:tc>
      </w:tr>
      <w:tr w:rsidR="00BC0B50" w:rsidRPr="00845F95" w:rsidTr="00AB18B6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  <w:rPr>
                <w:lang w:val="ru-RU"/>
              </w:rPr>
            </w:pPr>
            <w:r w:rsidRPr="00845F95">
              <w:rPr>
                <w:color w:val="000000"/>
                <w:position w:val="-3"/>
                <w:lang w:val="ru-RU"/>
              </w:rPr>
              <w:t>29.10.22.000 Средства транспортные с двигателем с искровым зажиганием, с рабочим объемом цилиндров более 1500 см3, новые</w:t>
            </w:r>
            <w:r w:rsidRPr="00845F95">
              <w:rPr>
                <w:color w:val="000000"/>
                <w:position w:val="-3"/>
              </w:rPr>
              <w:t> </w:t>
            </w:r>
          </w:p>
        </w:tc>
        <w:tc>
          <w:tcPr>
            <w:tcW w:w="326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color w:val="000000"/>
                <w:position w:val="-3"/>
              </w:rPr>
              <w:t>29.10.2 Производство легковых автомобилей </w:t>
            </w:r>
          </w:p>
        </w:tc>
        <w:tc>
          <w:tcPr>
            <w:tcW w:w="210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color w:val="000000"/>
                <w:position w:val="-3"/>
              </w:rPr>
              <w:t>1.000000 (шт) </w:t>
            </w:r>
          </w:p>
        </w:tc>
      </w:tr>
      <w:tr w:rsidR="00BC0B50" w:rsidRPr="00845F95" w:rsidTr="00AB18B6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  <w:rPr>
                <w:lang w:val="ru-RU"/>
              </w:rPr>
            </w:pPr>
            <w:r w:rsidRPr="00845F95">
              <w:rPr>
                <w:color w:val="000000"/>
                <w:position w:val="-3"/>
                <w:lang w:val="ru-RU"/>
              </w:rPr>
              <w:t>29.10.42.111 Автомобили грузовые с бензиновым двигателем, имеющие технически допустимую максимальную массу не более 3,5 т</w:t>
            </w:r>
            <w:r w:rsidRPr="00845F95">
              <w:rPr>
                <w:color w:val="000000"/>
                <w:position w:val="-3"/>
              </w:rPr>
              <w:t> </w:t>
            </w:r>
          </w:p>
        </w:tc>
        <w:tc>
          <w:tcPr>
            <w:tcW w:w="326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color w:val="000000"/>
                <w:position w:val="-3"/>
              </w:rPr>
              <w:t>29.10.4 Производство грузовых автомобилей </w:t>
            </w:r>
          </w:p>
        </w:tc>
        <w:tc>
          <w:tcPr>
            <w:tcW w:w="210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color w:val="000000"/>
                <w:position w:val="-3"/>
              </w:rPr>
              <w:t>1.000000 (шт) </w:t>
            </w:r>
          </w:p>
        </w:tc>
      </w:tr>
      <w:tr w:rsidR="00BC0B50" w:rsidRPr="00845F95" w:rsidTr="00AB18B6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  <w:rPr>
                <w:lang w:val="ru-RU"/>
              </w:rPr>
            </w:pPr>
            <w:r w:rsidRPr="00845F95">
              <w:rPr>
                <w:color w:val="000000"/>
                <w:position w:val="-3"/>
                <w:lang w:val="ru-RU"/>
              </w:rPr>
              <w:t>29.10.22.000 Средства транспортные с двигателем с искровым зажиганием, с рабочим объемом цилиндров более 1500 см3, новые</w:t>
            </w:r>
            <w:r w:rsidRPr="00845F95">
              <w:rPr>
                <w:color w:val="000000"/>
                <w:position w:val="-3"/>
              </w:rPr>
              <w:t> </w:t>
            </w:r>
          </w:p>
        </w:tc>
        <w:tc>
          <w:tcPr>
            <w:tcW w:w="326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color w:val="000000"/>
                <w:position w:val="-3"/>
              </w:rPr>
              <w:t>29.10.2 Производство легковых автомобилей </w:t>
            </w:r>
          </w:p>
        </w:tc>
        <w:tc>
          <w:tcPr>
            <w:tcW w:w="210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color w:val="000000"/>
                <w:position w:val="-3"/>
              </w:rPr>
              <w:t>2.000000 (шт) </w:t>
            </w:r>
          </w:p>
        </w:tc>
      </w:tr>
    </w:tbl>
    <w:p w:rsidR="00BC0B50" w:rsidRPr="002E50FA" w:rsidRDefault="008872E3">
      <w:pPr>
        <w:spacing w:before="120" w:after="120" w:line="240" w:lineRule="auto"/>
        <w:ind w:left="720" w:hanging="720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127"/>
        <w:gridCol w:w="2269"/>
        <w:gridCol w:w="3804"/>
      </w:tblGrid>
      <w:tr w:rsidR="00AB18B6" w:rsidRPr="00845F95" w:rsidTr="00AB18B6"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8B6" w:rsidRPr="00845F95" w:rsidRDefault="00AB18B6">
            <w:pPr>
              <w:jc w:val="center"/>
            </w:pPr>
            <w:proofErr w:type="spellStart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Порядковый</w:t>
            </w:r>
            <w:proofErr w:type="spellEnd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номер</w:t>
            </w:r>
            <w:proofErr w:type="spellEnd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заявки</w:t>
            </w:r>
            <w:proofErr w:type="spellEnd"/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0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8B6" w:rsidRPr="00845F95" w:rsidRDefault="00AB18B6">
            <w:pPr>
              <w:jc w:val="center"/>
            </w:pP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Идентификатор</w:t>
            </w: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заявки</w:t>
            </w:r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1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8B6" w:rsidRPr="00845F95" w:rsidRDefault="00AB18B6">
            <w:pPr>
              <w:jc w:val="center"/>
              <w:rPr>
                <w:lang w:val="ru-RU"/>
              </w:rPr>
            </w:pPr>
            <w:r w:rsidRPr="00845F95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t>Дата и время подачи заявки</w:t>
            </w:r>
            <w:r w:rsidRPr="00845F95">
              <w:rPr>
                <w:color w:val="000000"/>
                <w:position w:val="-3"/>
                <w:shd w:val="clear" w:color="auto" w:fill="D9D9D9"/>
                <w:lang w:val="ru-RU"/>
              </w:rPr>
              <w:br/>
              <w:t>(по московскому времени)</w:t>
            </w:r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9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8B6" w:rsidRPr="00845F95" w:rsidRDefault="00AB18B6">
            <w:pPr>
              <w:jc w:val="center"/>
            </w:pPr>
            <w:proofErr w:type="spellStart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Наименование</w:t>
            </w:r>
            <w:proofErr w:type="spellEnd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</w:r>
            <w:proofErr w:type="spellStart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участника</w:t>
            </w:r>
            <w:proofErr w:type="spellEnd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закупки</w:t>
            </w:r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AB18B6" w:rsidRPr="00845F95" w:rsidTr="00AB18B6"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8B6" w:rsidRPr="00845F95" w:rsidRDefault="00AB18B6">
            <w:pPr>
              <w:jc w:val="center"/>
            </w:pPr>
            <w:r w:rsidRPr="00845F95">
              <w:rPr>
                <w:color w:val="000000"/>
                <w:position w:val="-3"/>
              </w:rPr>
              <w:t>1 </w:t>
            </w:r>
          </w:p>
        </w:tc>
        <w:tc>
          <w:tcPr>
            <w:tcW w:w="10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8B6" w:rsidRPr="00845F95" w:rsidRDefault="00AB18B6">
            <w:pPr>
              <w:jc w:val="center"/>
            </w:pPr>
            <w:r w:rsidRPr="00845F95">
              <w:rPr>
                <w:color w:val="000000"/>
                <w:position w:val="-3"/>
              </w:rPr>
              <w:t>525467 </w:t>
            </w:r>
          </w:p>
        </w:tc>
        <w:tc>
          <w:tcPr>
            <w:tcW w:w="114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8B6" w:rsidRPr="00845F95" w:rsidRDefault="00AB18B6">
            <w:pPr>
              <w:jc w:val="center"/>
            </w:pPr>
            <w:r w:rsidRPr="00845F95">
              <w:rPr>
                <w:color w:val="000000"/>
                <w:position w:val="-3"/>
              </w:rPr>
              <w:t>15.09.2026 11:18 </w:t>
            </w:r>
          </w:p>
        </w:tc>
        <w:tc>
          <w:tcPr>
            <w:tcW w:w="19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18B6" w:rsidRPr="00845F95" w:rsidRDefault="00AB18B6">
            <w:pPr>
              <w:jc w:val="center"/>
            </w:pPr>
            <w:r w:rsidRPr="00845F95">
              <w:rPr>
                <w:color w:val="000000"/>
                <w:position w:val="-3"/>
              </w:rPr>
              <w:t>КРЫЛОВ ЕГОР АЛЕКСАНДРОВИЧ </w:t>
            </w:r>
          </w:p>
        </w:tc>
      </w:tr>
    </w:tbl>
    <w:p w:rsidR="00BC0B50" w:rsidRPr="002E50FA" w:rsidRDefault="008872E3" w:rsidP="00845F95">
      <w:pPr>
        <w:spacing w:before="120" w:after="120" w:line="240" w:lineRule="auto"/>
        <w:ind w:left="720" w:hanging="720"/>
        <w:jc w:val="both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275"/>
        <w:gridCol w:w="3119"/>
        <w:gridCol w:w="1537"/>
      </w:tblGrid>
      <w:tr w:rsidR="00BC0B50" w:rsidRPr="00845F95" w:rsidTr="00845F95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proofErr w:type="spellStart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Порядковый</w:t>
            </w:r>
            <w:proofErr w:type="spellEnd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номер</w:t>
            </w:r>
            <w:proofErr w:type="spellEnd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заявки</w:t>
            </w:r>
            <w:proofErr w:type="spellEnd"/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Идентификатор</w:t>
            </w: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заявки</w:t>
            </w:r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1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  <w:rPr>
                <w:lang w:val="ru-RU"/>
              </w:rPr>
            </w:pPr>
            <w:r w:rsidRPr="00845F95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t>Дата и время подачи заявки</w:t>
            </w:r>
            <w:r w:rsidRPr="00845F95">
              <w:rPr>
                <w:color w:val="000000"/>
                <w:position w:val="-3"/>
                <w:shd w:val="clear" w:color="auto" w:fill="D9D9D9"/>
                <w:lang w:val="ru-RU"/>
              </w:rPr>
              <w:br/>
              <w:t>(по московскому времени)</w:t>
            </w:r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Наименование</w:t>
            </w: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участника закупки</w:t>
            </w:r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Решение</w:t>
            </w: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комиссии</w:t>
            </w:r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BC0B50" w:rsidRPr="00845F95" w:rsidTr="00845F95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color w:val="000000"/>
                <w:position w:val="-3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color w:val="000000"/>
                <w:position w:val="-3"/>
              </w:rPr>
              <w:t>525467 </w:t>
            </w:r>
          </w:p>
        </w:tc>
        <w:tc>
          <w:tcPr>
            <w:tcW w:w="11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color w:val="000000"/>
                <w:position w:val="-3"/>
              </w:rPr>
              <w:t>15.09.2026 11:18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color w:val="000000"/>
                <w:position w:val="-3"/>
              </w:rPr>
              <w:t>КРЫЛОВ ЕГОР АЛЕКСАНДРОВИЧ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color w:val="000000"/>
                <w:position w:val="-3"/>
              </w:rPr>
              <w:t>Допущена </w:t>
            </w:r>
          </w:p>
        </w:tc>
      </w:tr>
    </w:tbl>
    <w:p w:rsidR="00BC0B50" w:rsidRPr="002E50FA" w:rsidRDefault="008872E3">
      <w:pPr>
        <w:spacing w:before="120" w:after="120" w:line="240" w:lineRule="auto"/>
        <w:ind w:left="720" w:hanging="720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3686"/>
        <w:gridCol w:w="1537"/>
      </w:tblGrid>
      <w:tr w:rsidR="00845F95" w:rsidRPr="00845F95" w:rsidTr="00845F95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ФИО</w:t>
            </w:r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Роль</w:t>
            </w:r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Решение</w:t>
            </w:r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845F95" w:rsidRPr="00845F95" w:rsidTr="00845F95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proofErr w:type="spellStart"/>
            <w:r w:rsidRPr="00845F95">
              <w:rPr>
                <w:color w:val="000000"/>
                <w:position w:val="-3"/>
              </w:rPr>
              <w:t>Бештоков</w:t>
            </w:r>
            <w:proofErr w:type="spellEnd"/>
            <w:r w:rsidRPr="00845F95">
              <w:rPr>
                <w:color w:val="000000"/>
                <w:position w:val="-3"/>
              </w:rPr>
              <w:t xml:space="preserve"> </w:t>
            </w:r>
            <w:proofErr w:type="spellStart"/>
            <w:r w:rsidRPr="00845F95">
              <w:rPr>
                <w:color w:val="000000"/>
                <w:position w:val="-3"/>
              </w:rPr>
              <w:t>Марат</w:t>
            </w:r>
            <w:proofErr w:type="spellEnd"/>
            <w:r w:rsidRPr="00845F95">
              <w:rPr>
                <w:color w:val="000000"/>
                <w:position w:val="-3"/>
              </w:rPr>
              <w:t xml:space="preserve"> </w:t>
            </w:r>
            <w:proofErr w:type="spellStart"/>
            <w:r w:rsidRPr="00845F95">
              <w:rPr>
                <w:color w:val="000000"/>
                <w:position w:val="-3"/>
              </w:rPr>
              <w:t>Мухадинович</w:t>
            </w:r>
            <w:proofErr w:type="spellEnd"/>
            <w:r w:rsidRPr="00845F95">
              <w:rPr>
                <w:color w:val="000000"/>
                <w:position w:val="-3"/>
              </w:rPr>
              <w:t>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r w:rsidRPr="00845F95">
              <w:rPr>
                <w:color w:val="000000"/>
                <w:position w:val="-3"/>
              </w:rPr>
              <w:t>Председатель комиссии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r w:rsidRPr="00845F95">
              <w:rPr>
                <w:color w:val="000000"/>
                <w:position w:val="-3"/>
              </w:rPr>
              <w:t>За </w:t>
            </w:r>
          </w:p>
        </w:tc>
      </w:tr>
      <w:tr w:rsidR="00845F95" w:rsidRPr="00845F95" w:rsidTr="00845F95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proofErr w:type="spellStart"/>
            <w:r w:rsidRPr="00845F95">
              <w:rPr>
                <w:color w:val="000000"/>
                <w:position w:val="-3"/>
              </w:rPr>
              <w:t>Стальченко</w:t>
            </w:r>
            <w:proofErr w:type="spellEnd"/>
            <w:r w:rsidRPr="00845F95">
              <w:rPr>
                <w:color w:val="000000"/>
                <w:position w:val="-3"/>
              </w:rPr>
              <w:t xml:space="preserve"> Алексей Юрьевич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r w:rsidRPr="00845F95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r w:rsidRPr="00845F95">
              <w:rPr>
                <w:color w:val="000000"/>
                <w:position w:val="-3"/>
              </w:rPr>
              <w:t>За </w:t>
            </w:r>
          </w:p>
        </w:tc>
      </w:tr>
      <w:tr w:rsidR="00845F95" w:rsidRPr="00845F95" w:rsidTr="00845F95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proofErr w:type="spellStart"/>
            <w:r w:rsidRPr="00845F95">
              <w:rPr>
                <w:color w:val="000000"/>
                <w:position w:val="-3"/>
              </w:rPr>
              <w:t>Семёнов</w:t>
            </w:r>
            <w:proofErr w:type="spellEnd"/>
            <w:r w:rsidRPr="00845F95">
              <w:rPr>
                <w:color w:val="000000"/>
                <w:position w:val="-3"/>
              </w:rPr>
              <w:t xml:space="preserve"> </w:t>
            </w:r>
            <w:proofErr w:type="spellStart"/>
            <w:r w:rsidRPr="00845F95">
              <w:rPr>
                <w:color w:val="000000"/>
                <w:position w:val="-3"/>
              </w:rPr>
              <w:t>Фёдор</w:t>
            </w:r>
            <w:proofErr w:type="spellEnd"/>
            <w:r w:rsidRPr="00845F95">
              <w:rPr>
                <w:color w:val="000000"/>
                <w:position w:val="-3"/>
              </w:rPr>
              <w:t xml:space="preserve"> </w:t>
            </w:r>
            <w:proofErr w:type="spellStart"/>
            <w:r w:rsidRPr="00845F95">
              <w:rPr>
                <w:color w:val="000000"/>
                <w:position w:val="-3"/>
              </w:rPr>
              <w:t>Иванович</w:t>
            </w:r>
            <w:proofErr w:type="spellEnd"/>
            <w:r w:rsidRPr="00845F95">
              <w:rPr>
                <w:color w:val="000000"/>
                <w:position w:val="-3"/>
              </w:rPr>
              <w:t>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r w:rsidRPr="00845F95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r w:rsidRPr="00845F95">
              <w:rPr>
                <w:color w:val="000000"/>
                <w:position w:val="-3"/>
              </w:rPr>
              <w:t>За </w:t>
            </w:r>
          </w:p>
        </w:tc>
      </w:tr>
      <w:tr w:rsidR="00845F95" w:rsidRPr="00845F95" w:rsidTr="00845F95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proofErr w:type="spellStart"/>
            <w:r w:rsidRPr="00845F95">
              <w:rPr>
                <w:color w:val="000000"/>
                <w:position w:val="-3"/>
              </w:rPr>
              <w:t>Макушин</w:t>
            </w:r>
            <w:proofErr w:type="spellEnd"/>
            <w:r w:rsidRPr="00845F95">
              <w:rPr>
                <w:color w:val="000000"/>
                <w:position w:val="-3"/>
              </w:rPr>
              <w:t xml:space="preserve"> </w:t>
            </w:r>
            <w:proofErr w:type="spellStart"/>
            <w:r w:rsidRPr="00845F95">
              <w:rPr>
                <w:color w:val="000000"/>
                <w:position w:val="-3"/>
              </w:rPr>
              <w:t>Вадим</w:t>
            </w:r>
            <w:proofErr w:type="spellEnd"/>
            <w:r w:rsidRPr="00845F95">
              <w:rPr>
                <w:color w:val="000000"/>
                <w:position w:val="-3"/>
              </w:rPr>
              <w:t xml:space="preserve"> Васильевич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r w:rsidRPr="00845F95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r w:rsidRPr="00845F95">
              <w:rPr>
                <w:color w:val="000000"/>
                <w:position w:val="-3"/>
              </w:rPr>
              <w:t>За </w:t>
            </w:r>
          </w:p>
        </w:tc>
      </w:tr>
      <w:tr w:rsidR="00845F95" w:rsidRPr="00845F95" w:rsidTr="00845F95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r w:rsidRPr="00845F95">
              <w:rPr>
                <w:color w:val="000000"/>
                <w:position w:val="-3"/>
              </w:rPr>
              <w:t>Евсеев Павел Леонидович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r w:rsidRPr="00845F95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r w:rsidRPr="00845F95">
              <w:rPr>
                <w:color w:val="000000"/>
                <w:position w:val="-3"/>
              </w:rPr>
              <w:t>За </w:t>
            </w:r>
          </w:p>
        </w:tc>
      </w:tr>
      <w:tr w:rsidR="00845F95" w:rsidRPr="00845F95" w:rsidTr="00845F95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proofErr w:type="spellStart"/>
            <w:r w:rsidRPr="00845F95">
              <w:rPr>
                <w:color w:val="000000"/>
                <w:position w:val="-3"/>
              </w:rPr>
              <w:t>Маммеев</w:t>
            </w:r>
            <w:proofErr w:type="spellEnd"/>
            <w:r w:rsidRPr="00845F95">
              <w:rPr>
                <w:color w:val="000000"/>
                <w:position w:val="-3"/>
              </w:rPr>
              <w:t xml:space="preserve"> Мурат </w:t>
            </w:r>
            <w:proofErr w:type="spellStart"/>
            <w:r w:rsidRPr="00845F95">
              <w:rPr>
                <w:color w:val="000000"/>
                <w:position w:val="-3"/>
              </w:rPr>
              <w:t>Валерьевич</w:t>
            </w:r>
            <w:proofErr w:type="spellEnd"/>
            <w:r w:rsidRPr="00845F95">
              <w:rPr>
                <w:color w:val="000000"/>
                <w:position w:val="-3"/>
              </w:rPr>
              <w:t>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r w:rsidRPr="00845F95">
              <w:rPr>
                <w:color w:val="000000"/>
                <w:position w:val="-3"/>
              </w:rPr>
              <w:t>Член комиссии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r w:rsidRPr="00845F95">
              <w:rPr>
                <w:color w:val="000000"/>
                <w:position w:val="-3"/>
              </w:rPr>
              <w:t>За </w:t>
            </w:r>
          </w:p>
        </w:tc>
      </w:tr>
      <w:tr w:rsidR="00845F95" w:rsidRPr="00845F95" w:rsidTr="00845F95">
        <w:tc>
          <w:tcPr>
            <w:tcW w:w="236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r w:rsidRPr="00845F95">
              <w:rPr>
                <w:color w:val="000000"/>
                <w:position w:val="-3"/>
              </w:rPr>
              <w:t>Тимофеева Надежда Петровна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r w:rsidRPr="00845F95">
              <w:rPr>
                <w:color w:val="000000"/>
                <w:position w:val="-3"/>
              </w:rPr>
              <w:t>Секретарь комиссии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Pr="00845F95" w:rsidRDefault="00845F95">
            <w:pPr>
              <w:jc w:val="center"/>
            </w:pPr>
            <w:r w:rsidRPr="00845F95">
              <w:rPr>
                <w:color w:val="000000"/>
                <w:position w:val="-3"/>
              </w:rPr>
              <w:t>За </w:t>
            </w:r>
          </w:p>
        </w:tc>
      </w:tr>
    </w:tbl>
    <w:p w:rsidR="00BC0B50" w:rsidRPr="002E50FA" w:rsidRDefault="008872E3">
      <w:pPr>
        <w:spacing w:before="120" w:after="120" w:line="240" w:lineRule="auto"/>
        <w:ind w:left="720" w:hanging="720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lastRenderedPageBreak/>
        <w:t xml:space="preserve">10.1.8. Сведения об итоговых позициях участников, </w:t>
      </w:r>
      <w:proofErr w:type="gramStart"/>
      <w:r w:rsidRPr="002E50FA">
        <w:rPr>
          <w:color w:val="000000"/>
          <w:sz w:val="24"/>
          <w:szCs w:val="24"/>
          <w:lang w:val="ru-RU"/>
        </w:rPr>
        <w:t>заявки</w:t>
      </w:r>
      <w:proofErr w:type="gramEnd"/>
      <w:r w:rsidRPr="002E50FA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126"/>
        <w:gridCol w:w="1701"/>
        <w:gridCol w:w="1985"/>
        <w:gridCol w:w="1134"/>
        <w:gridCol w:w="992"/>
        <w:gridCol w:w="1112"/>
      </w:tblGrid>
      <w:tr w:rsidR="00845F95" w:rsidRPr="00845F95" w:rsidTr="00845F95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proofErr w:type="spellStart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Итоговая</w:t>
            </w:r>
            <w:proofErr w:type="spellEnd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</w:r>
            <w:proofErr w:type="spellStart"/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позиция</w:t>
            </w:r>
            <w:proofErr w:type="spellEnd"/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212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Наименование</w:t>
            </w: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участника</w:t>
            </w: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закупки</w:t>
            </w:r>
            <w:r w:rsidRPr="00845F95">
              <w:rPr>
                <w:color w:val="000000"/>
                <w:position w:val="-3"/>
                <w:shd w:val="clear" w:color="auto" w:fill="D9D9D9"/>
              </w:rPr>
              <w:t xml:space="preserve">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Лучшее</w:t>
            </w: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ценовое</w:t>
            </w: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  <w:rPr>
                <w:lang w:val="ru-RU"/>
              </w:rPr>
            </w:pPr>
            <w:r w:rsidRPr="00845F95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t>Цена</w:t>
            </w:r>
            <w:r w:rsidRPr="00845F95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br/>
              <w:t>предложения с</w:t>
            </w:r>
            <w:r w:rsidRPr="00845F95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br/>
              <w:t>учетом снижения</w:t>
            </w:r>
            <w:r w:rsidRPr="00845F95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br/>
              <w:t>по нац. режиму (15%)</w:t>
            </w:r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Страна</w:t>
            </w: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происхождения</w:t>
            </w:r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Номер</w:t>
            </w: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участника</w:t>
            </w:r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t>Идентификатор</w:t>
            </w:r>
            <w:r w:rsidRPr="00845F95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заявки</w:t>
            </w:r>
            <w:r w:rsidRPr="00845F95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BC0B50" w:rsidRPr="00845F95" w:rsidTr="00845F95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proofErr w:type="spellStart"/>
            <w:r w:rsidRPr="00845F95">
              <w:rPr>
                <w:color w:val="000000"/>
                <w:position w:val="-3"/>
              </w:rPr>
              <w:t>Победитель</w:t>
            </w:r>
            <w:proofErr w:type="spellEnd"/>
            <w:r w:rsidRPr="00845F95">
              <w:rPr>
                <w:color w:val="000000"/>
                <w:position w:val="-3"/>
              </w:rPr>
              <w:t> </w:t>
            </w:r>
          </w:p>
        </w:tc>
        <w:tc>
          <w:tcPr>
            <w:tcW w:w="212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45F95">
            <w:pPr>
              <w:jc w:val="center"/>
            </w:pPr>
            <w:r>
              <w:rPr>
                <w:color w:val="000000"/>
                <w:position w:val="-3"/>
              </w:rPr>
              <w:t>КРЫЛОВ ЕГОР АЛЕКСАНДРОВИ</w:t>
            </w:r>
            <w:r w:rsidR="008872E3" w:rsidRPr="00845F95">
              <w:rPr>
                <w:color w:val="000000"/>
                <w:position w:val="-3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 w:rsidP="00D20EFB">
            <w:pPr>
              <w:jc w:val="center"/>
            </w:pPr>
            <w:r w:rsidRPr="00845F95">
              <w:rPr>
                <w:color w:val="000000"/>
                <w:position w:val="-3"/>
              </w:rPr>
              <w:t>10</w:t>
            </w:r>
            <w:r w:rsidR="00D20EFB">
              <w:rPr>
                <w:color w:val="000000"/>
                <w:position w:val="-3"/>
              </w:rPr>
              <w:t> </w:t>
            </w:r>
            <w:r w:rsidR="00D20EFB">
              <w:rPr>
                <w:color w:val="000000"/>
                <w:position w:val="-3"/>
                <w:lang w:val="ru-RU"/>
              </w:rPr>
              <w:t>009 400,00</w:t>
            </w:r>
            <w:r w:rsidRPr="00845F95">
              <w:rPr>
                <w:color w:val="000000"/>
                <w:position w:val="-3"/>
              </w:rPr>
              <w:t xml:space="preserve"> (</w:t>
            </w:r>
            <w:proofErr w:type="spellStart"/>
            <w:r w:rsidRPr="00845F95">
              <w:rPr>
                <w:color w:val="000000"/>
                <w:position w:val="-3"/>
              </w:rPr>
              <w:t>Российский</w:t>
            </w:r>
            <w:proofErr w:type="spellEnd"/>
            <w:r w:rsidRPr="00845F95">
              <w:rPr>
                <w:color w:val="000000"/>
                <w:position w:val="-3"/>
              </w:rPr>
              <w:t xml:space="preserve"> </w:t>
            </w:r>
            <w:proofErr w:type="spellStart"/>
            <w:r w:rsidRPr="00845F95">
              <w:rPr>
                <w:color w:val="000000"/>
                <w:position w:val="-3"/>
              </w:rPr>
              <w:t>рубль</w:t>
            </w:r>
            <w:proofErr w:type="spellEnd"/>
            <w:r w:rsidRPr="00845F95">
              <w:rPr>
                <w:color w:val="000000"/>
                <w:position w:val="-3"/>
              </w:rPr>
              <w:t>)  </w:t>
            </w:r>
          </w:p>
        </w:tc>
        <w:tc>
          <w:tcPr>
            <w:tcW w:w="198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D20EFB">
            <w:pPr>
              <w:jc w:val="center"/>
            </w:pPr>
            <w:r>
              <w:rPr>
                <w:color w:val="000000"/>
                <w:position w:val="-3"/>
                <w:lang w:val="ru-RU"/>
              </w:rPr>
              <w:t>10 009 400,00</w:t>
            </w:r>
            <w:r w:rsidR="008872E3" w:rsidRPr="00845F95">
              <w:rPr>
                <w:color w:val="000000"/>
                <w:position w:val="-3"/>
              </w:rPr>
              <w:t xml:space="preserve"> (</w:t>
            </w:r>
            <w:proofErr w:type="spellStart"/>
            <w:r w:rsidR="008872E3" w:rsidRPr="00845F95">
              <w:rPr>
                <w:color w:val="000000"/>
                <w:position w:val="-3"/>
              </w:rPr>
              <w:t>Российский</w:t>
            </w:r>
            <w:proofErr w:type="spellEnd"/>
            <w:r w:rsidR="008872E3" w:rsidRPr="00845F95">
              <w:rPr>
                <w:color w:val="000000"/>
                <w:position w:val="-3"/>
              </w:rPr>
              <w:t xml:space="preserve"> </w:t>
            </w:r>
            <w:proofErr w:type="spellStart"/>
            <w:r w:rsidR="008872E3" w:rsidRPr="00845F95">
              <w:rPr>
                <w:color w:val="000000"/>
                <w:position w:val="-3"/>
              </w:rPr>
              <w:t>рубль</w:t>
            </w:r>
            <w:proofErr w:type="spellEnd"/>
            <w:r w:rsidR="008872E3" w:rsidRPr="00845F95">
              <w:rPr>
                <w:color w:val="000000"/>
                <w:position w:val="-3"/>
              </w:rPr>
              <w:t>) 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color w:val="000000"/>
                <w:position w:val="-3"/>
              </w:rPr>
              <w:t>РФ или ЕАЭС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color w:val="000000"/>
                <w:position w:val="-3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B50" w:rsidRPr="00845F95" w:rsidRDefault="008872E3">
            <w:pPr>
              <w:jc w:val="center"/>
            </w:pPr>
            <w:r w:rsidRPr="00845F95">
              <w:rPr>
                <w:color w:val="000000"/>
                <w:position w:val="-3"/>
              </w:rPr>
              <w:t>525467 </w:t>
            </w:r>
          </w:p>
        </w:tc>
      </w:tr>
    </w:tbl>
    <w:p w:rsidR="00845F95" w:rsidRDefault="008872E3" w:rsidP="00845F95">
      <w:pPr>
        <w:spacing w:before="120" w:after="120" w:line="240" w:lineRule="auto"/>
        <w:ind w:left="375" w:hanging="384"/>
        <w:jc w:val="both"/>
        <w:rPr>
          <w:color w:val="000000"/>
          <w:sz w:val="24"/>
          <w:szCs w:val="24"/>
          <w:lang w:val="ru-RU"/>
        </w:rPr>
      </w:pPr>
      <w:r w:rsidRPr="002E50FA">
        <w:rPr>
          <w:color w:val="000000"/>
          <w:sz w:val="24"/>
          <w:szCs w:val="24"/>
          <w:lang w:val="ru-RU"/>
        </w:rPr>
        <w:t xml:space="preserve">10.1.9. </w:t>
      </w:r>
      <w:r w:rsidR="00845F95" w:rsidRPr="00845F95">
        <w:rPr>
          <w:color w:val="000000"/>
          <w:sz w:val="24"/>
          <w:szCs w:val="24"/>
          <w:lang w:val="ru-RU"/>
        </w:rPr>
        <w:t xml:space="preserve"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</w:t>
      </w:r>
      <w:r w:rsidR="00D20EFB">
        <w:rPr>
          <w:color w:val="000000"/>
          <w:sz w:val="24"/>
          <w:szCs w:val="24"/>
          <w:lang w:val="ru-RU"/>
        </w:rPr>
        <w:t xml:space="preserve">ИП </w:t>
      </w:r>
      <w:r w:rsidR="00845F95">
        <w:rPr>
          <w:color w:val="000000"/>
          <w:sz w:val="24"/>
          <w:szCs w:val="24"/>
          <w:lang w:val="ru-RU"/>
        </w:rPr>
        <w:t>КРЫЛОВ ЕГОР АЛЕКСАНДРОВИЧ</w:t>
      </w:r>
      <w:r w:rsidR="00845F95" w:rsidRPr="00845F95">
        <w:rPr>
          <w:color w:val="000000"/>
          <w:sz w:val="24"/>
          <w:szCs w:val="24"/>
          <w:lang w:val="ru-RU"/>
        </w:rPr>
        <w:t>, как единственным участником закупки, по согласованной сторонами стоимости.</w:t>
      </w:r>
    </w:p>
    <w:p w:rsidR="00BC0B50" w:rsidRPr="002E50FA" w:rsidRDefault="008872E3" w:rsidP="00845F95">
      <w:pPr>
        <w:spacing w:before="120" w:after="120" w:line="240" w:lineRule="auto"/>
        <w:ind w:left="375" w:hanging="384"/>
        <w:jc w:val="both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t>11. Аукцион признан несостоявшимся, в связи с тем, что "На участие в закупке подана только одна заявка".</w:t>
      </w:r>
    </w:p>
    <w:p w:rsidR="00BC0B50" w:rsidRPr="002E50FA" w:rsidRDefault="008872E3" w:rsidP="00845F95">
      <w:pPr>
        <w:spacing w:before="120" w:after="120" w:line="240" w:lineRule="auto"/>
        <w:ind w:left="375" w:hanging="384"/>
        <w:jc w:val="both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BC0B50" w:rsidRPr="002E50FA" w:rsidRDefault="008872E3" w:rsidP="00845F95">
      <w:pPr>
        <w:spacing w:before="120" w:after="120" w:line="240" w:lineRule="auto"/>
        <w:ind w:left="375" w:hanging="384"/>
        <w:jc w:val="both"/>
        <w:rPr>
          <w:lang w:val="ru-RU"/>
        </w:rPr>
      </w:pPr>
      <w:r w:rsidRPr="002E50FA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BC0B50" w:rsidRPr="002E50FA" w:rsidRDefault="008872E3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BC0B50" w:rsidRDefault="008872E3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845F95" w:rsidTr="00EA1D22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845F95" w:rsidTr="00845F95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Председатель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45F95" w:rsidRDefault="00845F95" w:rsidP="00EA1D2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</w:t>
            </w:r>
            <w:proofErr w:type="spellStart"/>
            <w:r>
              <w:rPr>
                <w:color w:val="000000"/>
                <w:position w:val="-2"/>
                <w:sz w:val="18"/>
                <w:szCs w:val="18"/>
              </w:rPr>
              <w:t>подпись</w:t>
            </w:r>
            <w:proofErr w:type="spellEnd"/>
            <w:r>
              <w:rPr>
                <w:color w:val="000000"/>
                <w:position w:val="-2"/>
                <w:sz w:val="18"/>
                <w:szCs w:val="18"/>
              </w:rPr>
              <w:t>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845F95" w:rsidTr="00845F95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Член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45F95" w:rsidRDefault="00845F95" w:rsidP="00EA1D2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</w:t>
            </w:r>
            <w:proofErr w:type="spellStart"/>
            <w:r>
              <w:rPr>
                <w:color w:val="000000"/>
                <w:position w:val="-2"/>
                <w:sz w:val="18"/>
                <w:szCs w:val="18"/>
              </w:rPr>
              <w:t>подпись</w:t>
            </w:r>
            <w:proofErr w:type="spellEnd"/>
            <w:r>
              <w:rPr>
                <w:color w:val="000000"/>
                <w:position w:val="-2"/>
                <w:sz w:val="18"/>
                <w:szCs w:val="18"/>
              </w:rPr>
              <w:t>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</w:tr>
      <w:tr w:rsidR="00845F95" w:rsidTr="00845F95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Член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45F95" w:rsidRDefault="00845F95" w:rsidP="00EA1D2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</w:t>
            </w:r>
            <w:proofErr w:type="spellStart"/>
            <w:r>
              <w:rPr>
                <w:color w:val="000000"/>
                <w:position w:val="-2"/>
                <w:sz w:val="18"/>
                <w:szCs w:val="18"/>
              </w:rPr>
              <w:t>подпись</w:t>
            </w:r>
            <w:proofErr w:type="spellEnd"/>
            <w:r>
              <w:rPr>
                <w:color w:val="000000"/>
                <w:position w:val="-2"/>
                <w:sz w:val="18"/>
                <w:szCs w:val="18"/>
              </w:rPr>
              <w:t>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Иванович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845F95" w:rsidTr="00845F95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Член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45F95" w:rsidRDefault="00845F95" w:rsidP="00EA1D2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</w:t>
            </w:r>
            <w:proofErr w:type="spellStart"/>
            <w:r>
              <w:rPr>
                <w:color w:val="000000"/>
                <w:position w:val="-2"/>
                <w:sz w:val="18"/>
                <w:szCs w:val="18"/>
              </w:rPr>
              <w:t>подпись</w:t>
            </w:r>
            <w:proofErr w:type="spellEnd"/>
            <w:r>
              <w:rPr>
                <w:color w:val="000000"/>
                <w:position w:val="-2"/>
                <w:sz w:val="18"/>
                <w:szCs w:val="18"/>
              </w:rPr>
              <w:t>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</w:tr>
      <w:tr w:rsidR="00F93566" w:rsidTr="00845F95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566" w:rsidRDefault="00F93566" w:rsidP="00DA710E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Член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566" w:rsidRDefault="00F93566" w:rsidP="00DA710E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93566" w:rsidRDefault="00F93566" w:rsidP="00DA710E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</w:t>
            </w:r>
            <w:proofErr w:type="spellStart"/>
            <w:r>
              <w:rPr>
                <w:color w:val="000000"/>
                <w:position w:val="-2"/>
                <w:sz w:val="18"/>
                <w:szCs w:val="18"/>
              </w:rPr>
              <w:t>подпись</w:t>
            </w:r>
            <w:proofErr w:type="spellEnd"/>
            <w:r>
              <w:rPr>
                <w:color w:val="000000"/>
                <w:position w:val="-2"/>
                <w:sz w:val="18"/>
                <w:szCs w:val="18"/>
              </w:rPr>
              <w:t>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3566" w:rsidRPr="00F93566" w:rsidRDefault="00F93566" w:rsidP="00EA1D22">
            <w:pPr>
              <w:spacing w:after="0" w:line="240" w:lineRule="auto"/>
              <w:rPr>
                <w:color w:val="000000"/>
                <w:position w:val="-3"/>
                <w:sz w:val="24"/>
                <w:szCs w:val="24"/>
                <w:lang w:val="ru-RU"/>
              </w:rPr>
            </w:pPr>
            <w:r>
              <w:rPr>
                <w:color w:val="000000"/>
                <w:position w:val="-3"/>
                <w:sz w:val="24"/>
                <w:szCs w:val="24"/>
                <w:lang w:val="ru-RU"/>
              </w:rPr>
              <w:t>Евсеев Павел Леонидович</w:t>
            </w:r>
            <w:bookmarkStart w:id="0" w:name="_GoBack"/>
            <w:bookmarkEnd w:id="0"/>
          </w:p>
        </w:tc>
      </w:tr>
      <w:tr w:rsidR="00845F95" w:rsidTr="00845F95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Член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45F95" w:rsidRDefault="00845F95" w:rsidP="00EA1D2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</w:t>
            </w:r>
            <w:proofErr w:type="spellStart"/>
            <w:r>
              <w:rPr>
                <w:color w:val="000000"/>
                <w:position w:val="-2"/>
                <w:sz w:val="18"/>
                <w:szCs w:val="18"/>
              </w:rPr>
              <w:t>подпись</w:t>
            </w:r>
            <w:proofErr w:type="spellEnd"/>
            <w:r>
              <w:rPr>
                <w:color w:val="000000"/>
                <w:position w:val="-2"/>
                <w:sz w:val="18"/>
                <w:szCs w:val="18"/>
              </w:rPr>
              <w:t>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Валерьевич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845F95" w:rsidTr="00845F95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Секретарь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45F95" w:rsidRDefault="00845F95" w:rsidP="00EA1D22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</w:t>
            </w:r>
            <w:proofErr w:type="spellStart"/>
            <w:r>
              <w:rPr>
                <w:color w:val="000000"/>
                <w:position w:val="-2"/>
                <w:sz w:val="18"/>
                <w:szCs w:val="18"/>
              </w:rPr>
              <w:t>подпись</w:t>
            </w:r>
            <w:proofErr w:type="spellEnd"/>
            <w:r>
              <w:rPr>
                <w:color w:val="000000"/>
                <w:position w:val="-2"/>
                <w:sz w:val="18"/>
                <w:szCs w:val="18"/>
              </w:rPr>
              <w:t>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5F95" w:rsidRDefault="00845F95" w:rsidP="00EA1D2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BC0B50" w:rsidRDefault="00BC0B50">
      <w:pPr>
        <w:spacing w:after="0" w:line="240" w:lineRule="auto"/>
      </w:pPr>
    </w:p>
    <w:sectPr w:rsidR="00BC0B50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69F" w:rsidRDefault="007E769F" w:rsidP="006E0FDA">
      <w:pPr>
        <w:spacing w:after="0" w:line="240" w:lineRule="auto"/>
      </w:pPr>
      <w:r>
        <w:separator/>
      </w:r>
    </w:p>
  </w:endnote>
  <w:endnote w:type="continuationSeparator" w:id="0">
    <w:p w:rsidR="007E769F" w:rsidRDefault="007E769F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0FA" w:rsidRPr="002E50FA" w:rsidRDefault="002E50FA">
    <w:pPr>
      <w:pStyle w:val="a5"/>
      <w:rPr>
        <w:sz w:val="20"/>
        <w:szCs w:val="20"/>
        <w:lang w:val="ru-RU"/>
      </w:rPr>
    </w:pPr>
    <w:r w:rsidRPr="002E50FA">
      <w:rPr>
        <w:sz w:val="20"/>
        <w:szCs w:val="20"/>
        <w:lang w:val="ru-RU"/>
      </w:rPr>
      <w:t>Исп. Горячева О.Н.</w:t>
    </w:r>
  </w:p>
  <w:p w:rsidR="002E50FA" w:rsidRPr="002E50FA" w:rsidRDefault="002E50FA">
    <w:pPr>
      <w:pStyle w:val="a5"/>
      <w:rPr>
        <w:sz w:val="20"/>
        <w:szCs w:val="20"/>
        <w:lang w:val="ru-RU"/>
      </w:rPr>
    </w:pPr>
    <w:r w:rsidRPr="002E50FA">
      <w:rPr>
        <w:sz w:val="20"/>
        <w:szCs w:val="20"/>
        <w:lang w:val="ru-RU"/>
      </w:rPr>
      <w:t>Тел. 9</w:t>
    </w:r>
    <w:r w:rsidR="009E2ED2">
      <w:rPr>
        <w:sz w:val="20"/>
        <w:szCs w:val="20"/>
        <w:lang w:val="ru-RU"/>
      </w:rPr>
      <w:t>6</w:t>
    </w:r>
    <w:r w:rsidRPr="002E50FA">
      <w:rPr>
        <w:sz w:val="20"/>
        <w:szCs w:val="20"/>
        <w:lang w:val="ru-RU"/>
      </w:rPr>
      <w:t>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69F" w:rsidRDefault="007E769F" w:rsidP="006E0FDA">
      <w:pPr>
        <w:spacing w:after="0" w:line="240" w:lineRule="auto"/>
      </w:pPr>
      <w:r>
        <w:separator/>
      </w:r>
    </w:p>
  </w:footnote>
  <w:footnote w:type="continuationSeparator" w:id="0">
    <w:p w:rsidR="007E769F" w:rsidRDefault="007E769F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329FB"/>
    <w:multiLevelType w:val="hybridMultilevel"/>
    <w:tmpl w:val="91365C84"/>
    <w:lvl w:ilvl="0" w:tplc="47351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F23FD"/>
    <w:multiLevelType w:val="hybridMultilevel"/>
    <w:tmpl w:val="A7028D8A"/>
    <w:lvl w:ilvl="0" w:tplc="32525374">
      <w:start w:val="1"/>
      <w:numFmt w:val="decimal"/>
      <w:lvlText w:val="%1."/>
      <w:lvlJc w:val="left"/>
      <w:pPr>
        <w:ind w:left="720" w:hanging="360"/>
      </w:pPr>
    </w:lvl>
    <w:lvl w:ilvl="1" w:tplc="32525374" w:tentative="1">
      <w:start w:val="1"/>
      <w:numFmt w:val="lowerLetter"/>
      <w:lvlText w:val="%2."/>
      <w:lvlJc w:val="left"/>
      <w:pPr>
        <w:ind w:left="1440" w:hanging="360"/>
      </w:pPr>
    </w:lvl>
    <w:lvl w:ilvl="2" w:tplc="32525374" w:tentative="1">
      <w:start w:val="1"/>
      <w:numFmt w:val="lowerRoman"/>
      <w:lvlText w:val="%3."/>
      <w:lvlJc w:val="right"/>
      <w:pPr>
        <w:ind w:left="2160" w:hanging="180"/>
      </w:pPr>
    </w:lvl>
    <w:lvl w:ilvl="3" w:tplc="32525374" w:tentative="1">
      <w:start w:val="1"/>
      <w:numFmt w:val="decimal"/>
      <w:lvlText w:val="%4."/>
      <w:lvlJc w:val="left"/>
      <w:pPr>
        <w:ind w:left="2880" w:hanging="360"/>
      </w:pPr>
    </w:lvl>
    <w:lvl w:ilvl="4" w:tplc="32525374" w:tentative="1">
      <w:start w:val="1"/>
      <w:numFmt w:val="lowerLetter"/>
      <w:lvlText w:val="%5."/>
      <w:lvlJc w:val="left"/>
      <w:pPr>
        <w:ind w:left="3600" w:hanging="360"/>
      </w:pPr>
    </w:lvl>
    <w:lvl w:ilvl="5" w:tplc="32525374" w:tentative="1">
      <w:start w:val="1"/>
      <w:numFmt w:val="lowerRoman"/>
      <w:lvlText w:val="%6."/>
      <w:lvlJc w:val="right"/>
      <w:pPr>
        <w:ind w:left="4320" w:hanging="180"/>
      </w:pPr>
    </w:lvl>
    <w:lvl w:ilvl="6" w:tplc="32525374" w:tentative="1">
      <w:start w:val="1"/>
      <w:numFmt w:val="decimal"/>
      <w:lvlText w:val="%7."/>
      <w:lvlJc w:val="left"/>
      <w:pPr>
        <w:ind w:left="5040" w:hanging="360"/>
      </w:pPr>
    </w:lvl>
    <w:lvl w:ilvl="7" w:tplc="32525374" w:tentative="1">
      <w:start w:val="1"/>
      <w:numFmt w:val="lowerLetter"/>
      <w:lvlText w:val="%8."/>
      <w:lvlJc w:val="left"/>
      <w:pPr>
        <w:ind w:left="5760" w:hanging="360"/>
      </w:pPr>
    </w:lvl>
    <w:lvl w:ilvl="8" w:tplc="325253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2B3824"/>
    <w:rsid w:val="002E50FA"/>
    <w:rsid w:val="00361FF4"/>
    <w:rsid w:val="003B5299"/>
    <w:rsid w:val="00493A0C"/>
    <w:rsid w:val="004D6B48"/>
    <w:rsid w:val="00531A4E"/>
    <w:rsid w:val="00535F5A"/>
    <w:rsid w:val="00555F58"/>
    <w:rsid w:val="006E6663"/>
    <w:rsid w:val="007E769F"/>
    <w:rsid w:val="00845F95"/>
    <w:rsid w:val="008872E3"/>
    <w:rsid w:val="008B3AC2"/>
    <w:rsid w:val="008F680D"/>
    <w:rsid w:val="009E2ED2"/>
    <w:rsid w:val="00A34BD1"/>
    <w:rsid w:val="00AB18B6"/>
    <w:rsid w:val="00AC197E"/>
    <w:rsid w:val="00B21D59"/>
    <w:rsid w:val="00BC0B50"/>
    <w:rsid w:val="00BD419F"/>
    <w:rsid w:val="00CC2C01"/>
    <w:rsid w:val="00D20EFB"/>
    <w:rsid w:val="00DF064E"/>
    <w:rsid w:val="00F93566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2E5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50FA"/>
  </w:style>
  <w:style w:type="paragraph" w:styleId="a5">
    <w:name w:val="footer"/>
    <w:basedOn w:val="a"/>
    <w:link w:val="a6"/>
    <w:uiPriority w:val="99"/>
    <w:unhideWhenUsed/>
    <w:rsid w:val="002E5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50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63033693" Type="http://schemas.microsoft.com/office/2011/relationships/commentsExtended" Target="commentsExtended.xml"/><Relationship Id="rId72011707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9BA66-A497-4F65-8840-3C28A3BD7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Горячева Ольга Николаевна</cp:lastModifiedBy>
  <cp:revision>11</cp:revision>
  <dcterms:created xsi:type="dcterms:W3CDTF">2012-01-10T09:29:00Z</dcterms:created>
  <dcterms:modified xsi:type="dcterms:W3CDTF">2026-09-16T11:49:00Z</dcterms:modified>
</cp:coreProperties>
</file>