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C8A" w:rsidRPr="00752469" w:rsidRDefault="0008393D">
      <w:pPr>
        <w:spacing w:after="0" w:line="240" w:lineRule="auto"/>
        <w:jc w:val="center"/>
      </w:pPr>
      <w:r w:rsidRPr="00752469">
        <w:rPr>
          <w:b/>
          <w:bCs/>
          <w:color w:val="000000"/>
          <w:sz w:val="24"/>
          <w:szCs w:val="24"/>
        </w:rPr>
        <w:t xml:space="preserve">Протокол подведения итогов запроса предложений № </w:t>
      </w:r>
      <w:r w:rsidR="00BB40D3" w:rsidRPr="00BB40D3">
        <w:rPr>
          <w:b/>
          <w:bCs/>
          <w:color w:val="000000"/>
          <w:sz w:val="24"/>
          <w:szCs w:val="24"/>
        </w:rPr>
        <w:t>32616266625</w:t>
      </w:r>
    </w:p>
    <w:p w:rsidR="00CC4C8A" w:rsidRPr="00752469" w:rsidRDefault="0008393D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CC4C8A" w:rsidRDefault="0008393D">
      <w:pPr>
        <w:spacing w:after="0" w:line="240" w:lineRule="auto"/>
      </w:pPr>
      <w:r>
        <w:rPr>
          <w:color w:val="000000"/>
          <w:sz w:val="24"/>
          <w:szCs w:val="24"/>
        </w:rPr>
        <w:t>Номер закупки:</w:t>
      </w:r>
      <w:r w:rsidR="00BB40D3" w:rsidRPr="00BB40D3">
        <w:t xml:space="preserve"> </w:t>
      </w:r>
      <w:r w:rsidR="00BB40D3" w:rsidRPr="00BB40D3">
        <w:rPr>
          <w:color w:val="000000"/>
          <w:sz w:val="24"/>
          <w:szCs w:val="24"/>
        </w:rPr>
        <w:t>32616266625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CC4C8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Pr="00752469" w:rsidRDefault="00CC4C8A">
            <w:pPr>
              <w:spacing w:after="0" w:line="240" w:lineRule="auto"/>
            </w:pP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BB40D3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20</w:t>
            </w:r>
            <w:r w:rsidR="0008393D">
              <w:rPr>
                <w:color w:val="000000"/>
                <w:position w:val="-3"/>
                <w:sz w:val="24"/>
                <w:szCs w:val="24"/>
              </w:rPr>
              <w:t>.0</w:t>
            </w:r>
            <w:r>
              <w:rPr>
                <w:color w:val="000000"/>
                <w:position w:val="-3"/>
                <w:sz w:val="24"/>
                <w:szCs w:val="24"/>
              </w:rPr>
              <w:t>8</w:t>
            </w:r>
            <w:r w:rsidR="0008393D">
              <w:rPr>
                <w:color w:val="000000"/>
                <w:position w:val="-3"/>
                <w:sz w:val="24"/>
                <w:szCs w:val="24"/>
              </w:rPr>
              <w:t>.2026 г.</w:t>
            </w:r>
          </w:p>
          <w:p w:rsidR="00CC4C8A" w:rsidRDefault="0008393D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CC4C8A" w:rsidRDefault="00CC4C8A" w:rsidP="00BB40D3">
      <w:pPr>
        <w:spacing w:before="120" w:after="120" w:line="240" w:lineRule="auto"/>
      </w:pPr>
    </w:p>
    <w:p w:rsidR="00CC4C8A" w:rsidRPr="00752469" w:rsidRDefault="0008393D">
      <w:pPr>
        <w:spacing w:before="120" w:after="120" w:line="240" w:lineRule="auto"/>
        <w:ind w:left="255" w:hanging="240"/>
      </w:pPr>
      <w:r w:rsidRPr="00752469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CC4C8A" w:rsidRPr="00752469" w:rsidRDefault="0008393D">
      <w:pPr>
        <w:spacing w:before="120" w:after="120" w:line="240" w:lineRule="auto"/>
        <w:ind w:left="255" w:hanging="240"/>
      </w:pPr>
      <w:r w:rsidRPr="00752469">
        <w:rPr>
          <w:color w:val="000000"/>
          <w:sz w:val="24"/>
          <w:szCs w:val="24"/>
        </w:rPr>
        <w:t xml:space="preserve">2. Контактное лицо: Рунова Юлия Владимировна, 88619921092, </w:t>
      </w:r>
      <w:hyperlink r:id="rId9" w:history="1">
        <w:r>
          <w:rPr>
            <w:rStyle w:val="DefaultParagraphFontPHPDOCX"/>
            <w:color w:val="0000CC"/>
            <w:sz w:val="24"/>
            <w:szCs w:val="24"/>
            <w:u w:val="single"/>
          </w:rPr>
          <w:t>runovayv</w:t>
        </w:r>
        <w:r w:rsidRPr="00752469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752469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</w:hyperlink>
    </w:p>
    <w:p w:rsidR="00CC4C8A" w:rsidRPr="00752469" w:rsidRDefault="0008393D">
      <w:pPr>
        <w:spacing w:before="120" w:after="120" w:line="240" w:lineRule="auto"/>
        <w:ind w:left="255" w:hanging="240"/>
      </w:pPr>
      <w:r w:rsidRPr="00752469">
        <w:rPr>
          <w:color w:val="000000"/>
          <w:sz w:val="24"/>
          <w:szCs w:val="24"/>
        </w:rPr>
        <w:t xml:space="preserve">3. Наименование закупки: Поставка </w:t>
      </w:r>
      <w:r w:rsidR="00BB40D3">
        <w:rPr>
          <w:color w:val="000000"/>
          <w:sz w:val="24"/>
          <w:szCs w:val="24"/>
        </w:rPr>
        <w:t>приборов учета</w:t>
      </w:r>
      <w:r w:rsidRPr="00752469">
        <w:rPr>
          <w:color w:val="000000"/>
          <w:sz w:val="24"/>
          <w:szCs w:val="24"/>
        </w:rPr>
        <w:t xml:space="preserve"> для нужд АО «Электросети Кубани»</w:t>
      </w:r>
    </w:p>
    <w:p w:rsidR="00CC4C8A" w:rsidRPr="00752469" w:rsidRDefault="0008393D">
      <w:pPr>
        <w:spacing w:before="120" w:after="120" w:line="240" w:lineRule="auto"/>
        <w:ind w:left="255" w:hanging="240"/>
      </w:pPr>
      <w:r w:rsidRPr="00752469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752469">
        <w:rPr>
          <w:color w:val="000000"/>
          <w:sz w:val="24"/>
          <w:szCs w:val="24"/>
        </w:rPr>
        <w:t xml:space="preserve"> </w:t>
      </w:r>
      <w:r w:rsidR="00BB40D3">
        <w:rPr>
          <w:color w:val="000000"/>
          <w:sz w:val="24"/>
          <w:szCs w:val="24"/>
        </w:rPr>
        <w:t>05</w:t>
      </w:r>
      <w:r w:rsidRPr="00752469">
        <w:rPr>
          <w:color w:val="000000"/>
          <w:sz w:val="24"/>
          <w:szCs w:val="24"/>
        </w:rPr>
        <w:t>.0</w:t>
      </w:r>
      <w:r w:rsidR="00BB40D3">
        <w:rPr>
          <w:color w:val="000000"/>
          <w:sz w:val="24"/>
          <w:szCs w:val="24"/>
        </w:rPr>
        <w:t>8</w:t>
      </w:r>
      <w:r w:rsidRPr="00752469">
        <w:rPr>
          <w:color w:val="000000"/>
          <w:sz w:val="24"/>
          <w:szCs w:val="24"/>
        </w:rPr>
        <w:t xml:space="preserve">.2026 по </w:t>
      </w:r>
      <w:r w:rsidR="00BB40D3">
        <w:rPr>
          <w:color w:val="000000"/>
          <w:sz w:val="24"/>
          <w:szCs w:val="24"/>
        </w:rPr>
        <w:t>19</w:t>
      </w:r>
      <w:r w:rsidRPr="00752469">
        <w:rPr>
          <w:color w:val="000000"/>
          <w:sz w:val="24"/>
          <w:szCs w:val="24"/>
        </w:rPr>
        <w:t>.0</w:t>
      </w:r>
      <w:r w:rsidR="00BB40D3">
        <w:rPr>
          <w:color w:val="000000"/>
          <w:sz w:val="24"/>
          <w:szCs w:val="24"/>
        </w:rPr>
        <w:t>8</w:t>
      </w:r>
      <w:r w:rsidRPr="00752469">
        <w:rPr>
          <w:color w:val="000000"/>
          <w:sz w:val="24"/>
          <w:szCs w:val="24"/>
        </w:rPr>
        <w:t>.2026</w:t>
      </w:r>
    </w:p>
    <w:p w:rsidR="00CC4C8A" w:rsidRPr="00752469" w:rsidRDefault="0008393D">
      <w:pPr>
        <w:spacing w:before="120" w:after="120" w:line="240" w:lineRule="auto"/>
        <w:ind w:left="255" w:hanging="240"/>
      </w:pPr>
      <w:r w:rsidRPr="00752469">
        <w:rPr>
          <w:color w:val="000000"/>
          <w:sz w:val="24"/>
          <w:szCs w:val="24"/>
        </w:rPr>
        <w:t xml:space="preserve">5. Дата начала подачи заявок: </w:t>
      </w:r>
      <w:r w:rsidR="00BB40D3">
        <w:rPr>
          <w:color w:val="000000"/>
          <w:sz w:val="24"/>
          <w:szCs w:val="24"/>
        </w:rPr>
        <w:t>05.08</w:t>
      </w:r>
      <w:r w:rsidRPr="00752469">
        <w:rPr>
          <w:color w:val="000000"/>
          <w:sz w:val="24"/>
          <w:szCs w:val="24"/>
        </w:rPr>
        <w:t>.2026</w:t>
      </w:r>
    </w:p>
    <w:p w:rsidR="00CC4C8A" w:rsidRPr="00752469" w:rsidRDefault="0008393D">
      <w:pPr>
        <w:spacing w:before="120" w:after="120" w:line="240" w:lineRule="auto"/>
        <w:ind w:left="255" w:hanging="240"/>
      </w:pPr>
      <w:r w:rsidRPr="00752469">
        <w:rPr>
          <w:color w:val="000000"/>
          <w:sz w:val="24"/>
          <w:szCs w:val="24"/>
        </w:rPr>
        <w:t xml:space="preserve">6. Дата и время окончания подачи заявок: </w:t>
      </w:r>
      <w:r w:rsidR="00BB40D3">
        <w:rPr>
          <w:color w:val="000000"/>
          <w:sz w:val="24"/>
          <w:szCs w:val="24"/>
        </w:rPr>
        <w:t>19</w:t>
      </w:r>
      <w:r w:rsidRPr="00752469">
        <w:rPr>
          <w:color w:val="000000"/>
          <w:sz w:val="24"/>
          <w:szCs w:val="24"/>
        </w:rPr>
        <w:t>.0</w:t>
      </w:r>
      <w:r w:rsidR="00BB40D3">
        <w:rPr>
          <w:color w:val="000000"/>
          <w:sz w:val="24"/>
          <w:szCs w:val="24"/>
        </w:rPr>
        <w:t>8</w:t>
      </w:r>
      <w:r w:rsidRPr="00752469">
        <w:rPr>
          <w:color w:val="000000"/>
          <w:sz w:val="24"/>
          <w:szCs w:val="24"/>
        </w:rPr>
        <w:t>.2026 10 ч. 00 мин. (по московскому времени)</w:t>
      </w:r>
    </w:p>
    <w:p w:rsidR="00CC4C8A" w:rsidRPr="00752469" w:rsidRDefault="0008393D">
      <w:pPr>
        <w:spacing w:before="120" w:after="120" w:line="240" w:lineRule="auto"/>
        <w:ind w:left="255" w:hanging="240"/>
      </w:pPr>
      <w:r w:rsidRPr="00752469">
        <w:rPr>
          <w:color w:val="000000"/>
          <w:sz w:val="24"/>
          <w:szCs w:val="24"/>
        </w:rPr>
        <w:t xml:space="preserve">7. Дата подведения итогов: </w:t>
      </w:r>
      <w:r w:rsidR="0096177E">
        <w:rPr>
          <w:color w:val="000000"/>
          <w:sz w:val="24"/>
          <w:szCs w:val="24"/>
        </w:rPr>
        <w:t xml:space="preserve">не позднее </w:t>
      </w:r>
      <w:r w:rsidR="00570678">
        <w:rPr>
          <w:color w:val="000000"/>
          <w:sz w:val="24"/>
          <w:szCs w:val="24"/>
        </w:rPr>
        <w:t>29</w:t>
      </w:r>
      <w:r w:rsidR="00BB40D3">
        <w:rPr>
          <w:color w:val="000000"/>
          <w:sz w:val="24"/>
          <w:szCs w:val="24"/>
        </w:rPr>
        <w:t>.08</w:t>
      </w:r>
      <w:r w:rsidRPr="00752469">
        <w:rPr>
          <w:color w:val="000000"/>
          <w:sz w:val="24"/>
          <w:szCs w:val="24"/>
        </w:rPr>
        <w:t>.2026</w:t>
      </w:r>
    </w:p>
    <w:p w:rsidR="00CC4C8A" w:rsidRPr="00752469" w:rsidRDefault="0008393D">
      <w:pPr>
        <w:spacing w:before="120" w:after="120" w:line="240" w:lineRule="auto"/>
        <w:ind w:left="255" w:hanging="240"/>
      </w:pPr>
      <w:r w:rsidRPr="00752469">
        <w:rPr>
          <w:color w:val="000000"/>
          <w:sz w:val="24"/>
          <w:szCs w:val="24"/>
        </w:rPr>
        <w:t xml:space="preserve">8. </w:t>
      </w:r>
      <w:proofErr w:type="gramStart"/>
      <w:r w:rsidRPr="00752469">
        <w:rPr>
          <w:color w:val="000000"/>
          <w:sz w:val="24"/>
          <w:szCs w:val="24"/>
        </w:rPr>
        <w:t>Место подведения итогов:</w:t>
      </w:r>
      <w:r w:rsidR="00BB40D3" w:rsidRPr="00BB40D3">
        <w:t xml:space="preserve"> </w:t>
      </w:r>
      <w:r w:rsidR="00BB40D3" w:rsidRPr="00BB40D3">
        <w:rPr>
          <w:color w:val="000000"/>
          <w:sz w:val="24"/>
          <w:szCs w:val="24"/>
        </w:rPr>
        <w:t xml:space="preserve">350049, Краснодарский край, </w:t>
      </w:r>
      <w:proofErr w:type="spellStart"/>
      <w:r w:rsidR="00BB40D3" w:rsidRPr="00BB40D3">
        <w:rPr>
          <w:color w:val="000000"/>
          <w:sz w:val="24"/>
          <w:szCs w:val="24"/>
        </w:rPr>
        <w:t>г.о</w:t>
      </w:r>
      <w:proofErr w:type="spellEnd"/>
      <w:r w:rsidR="00BB40D3" w:rsidRPr="00BB40D3">
        <w:rPr>
          <w:color w:val="000000"/>
          <w:sz w:val="24"/>
          <w:szCs w:val="24"/>
        </w:rPr>
        <w:t>. город Краснодар,                             ул. Красных Партизан, д. 192.</w:t>
      </w:r>
      <w:proofErr w:type="gramEnd"/>
    </w:p>
    <w:p w:rsidR="00CC4C8A" w:rsidRPr="00752469" w:rsidRDefault="0008393D">
      <w:pPr>
        <w:spacing w:before="120" w:after="120" w:line="240" w:lineRule="auto"/>
        <w:ind w:left="255" w:hanging="240"/>
      </w:pPr>
      <w:r w:rsidRPr="00752469">
        <w:rPr>
          <w:color w:val="000000"/>
          <w:sz w:val="24"/>
          <w:szCs w:val="24"/>
        </w:rPr>
        <w:t>9. Состав комиссии:</w:t>
      </w:r>
    </w:p>
    <w:p w:rsidR="00CC4C8A" w:rsidRPr="00752469" w:rsidRDefault="0008393D">
      <w:pPr>
        <w:spacing w:before="120" w:after="120" w:line="240" w:lineRule="auto"/>
        <w:ind w:left="255"/>
      </w:pPr>
      <w:r w:rsidRPr="00752469">
        <w:rPr>
          <w:color w:val="000000"/>
          <w:sz w:val="24"/>
          <w:szCs w:val="24"/>
        </w:rPr>
        <w:t xml:space="preserve">На заседании комиссии по подведению итогов запроса предложений </w:t>
      </w:r>
      <w:r w:rsidR="00BB40D3" w:rsidRPr="00BB40D3">
        <w:rPr>
          <w:color w:val="000000"/>
          <w:sz w:val="24"/>
          <w:szCs w:val="24"/>
        </w:rPr>
        <w:t>32616266625</w:t>
      </w:r>
      <w:r w:rsidRPr="00752469">
        <w:rPr>
          <w:color w:val="000000"/>
          <w:sz w:val="24"/>
          <w:szCs w:val="24"/>
        </w:rPr>
        <w:t>, присутствовали:</w:t>
      </w:r>
    </w:p>
    <w:tbl>
      <w:tblPr>
        <w:tblStyle w:val="TableGridPHPDOCX"/>
        <w:tblW w:w="4725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268"/>
        <w:gridCol w:w="3402"/>
      </w:tblGrid>
      <w:tr w:rsidR="00752469" w:rsidTr="0075246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52469" w:rsidTr="0075246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752469" w:rsidTr="0075246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752469" w:rsidTr="0075246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752469" w:rsidTr="0075246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752469" w:rsidTr="0075246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752469" w:rsidTr="0075246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752469" w:rsidTr="0075246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CC4C8A" w:rsidRPr="00752469" w:rsidRDefault="0008393D">
      <w:pPr>
        <w:spacing w:before="120" w:after="120" w:line="240" w:lineRule="auto"/>
        <w:ind w:left="255"/>
      </w:pPr>
      <w:r w:rsidRPr="00752469">
        <w:rPr>
          <w:color w:val="000000"/>
          <w:sz w:val="24"/>
          <w:szCs w:val="24"/>
        </w:rPr>
        <w:t>Всего на заседании присутствовало 6 член</w:t>
      </w:r>
      <w:proofErr w:type="gramStart"/>
      <w:r w:rsidRPr="00752469">
        <w:rPr>
          <w:color w:val="000000"/>
          <w:sz w:val="24"/>
          <w:szCs w:val="24"/>
        </w:rPr>
        <w:t>а(</w:t>
      </w:r>
      <w:proofErr w:type="spellStart"/>
      <w:proofErr w:type="gramEnd"/>
      <w:r w:rsidRPr="00752469">
        <w:rPr>
          <w:color w:val="000000"/>
          <w:sz w:val="24"/>
          <w:szCs w:val="24"/>
        </w:rPr>
        <w:t>ов</w:t>
      </w:r>
      <w:proofErr w:type="spellEnd"/>
      <w:r w:rsidRPr="00752469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CC4C8A" w:rsidRPr="00752469" w:rsidRDefault="0008393D">
      <w:pPr>
        <w:spacing w:before="120" w:after="120" w:line="240" w:lineRule="auto"/>
        <w:ind w:left="375" w:hanging="384"/>
      </w:pPr>
      <w:r w:rsidRPr="00752469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CC4C8A" w:rsidRPr="00752469" w:rsidRDefault="0008393D">
      <w:pPr>
        <w:spacing w:before="240" w:after="240" w:line="240" w:lineRule="auto"/>
        <w:ind w:left="990" w:hanging="960"/>
      </w:pPr>
      <w:r w:rsidRPr="00752469">
        <w:rPr>
          <w:b/>
          <w:bCs/>
          <w:color w:val="000000"/>
          <w:sz w:val="24"/>
          <w:szCs w:val="24"/>
        </w:rPr>
        <w:t xml:space="preserve">Лот №1: </w:t>
      </w:r>
      <w:r w:rsidR="00A3716F" w:rsidRPr="00A3716F">
        <w:rPr>
          <w:b/>
          <w:bCs/>
          <w:color w:val="000000"/>
          <w:sz w:val="24"/>
          <w:szCs w:val="24"/>
        </w:rPr>
        <w:t>Поставка приборов учета для нужд АО «Электросети Кубани»</w:t>
      </w:r>
    </w:p>
    <w:p w:rsidR="00CC4C8A" w:rsidRDefault="0008393D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</w:t>
      </w:r>
      <w:proofErr w:type="gramStart"/>
      <w:r>
        <w:rPr>
          <w:color w:val="000000"/>
          <w:sz w:val="24"/>
          <w:szCs w:val="24"/>
        </w:rPr>
        <w:t>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CC4C8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CC4C8A" w:rsidRDefault="0008393D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  <w:r w:rsidRPr="00752469">
        <w:rPr>
          <w:color w:val="000000"/>
          <w:sz w:val="24"/>
          <w:szCs w:val="24"/>
        </w:rPr>
        <w:t xml:space="preserve">10.1.2. Начальная (максимальная) цена договора: </w:t>
      </w:r>
      <w:r w:rsidR="00BB40D3">
        <w:rPr>
          <w:color w:val="000000"/>
          <w:sz w:val="24"/>
          <w:szCs w:val="24"/>
        </w:rPr>
        <w:t>320</w:t>
      </w:r>
      <w:r w:rsidRPr="00752469">
        <w:rPr>
          <w:color w:val="000000"/>
          <w:sz w:val="24"/>
          <w:szCs w:val="24"/>
        </w:rPr>
        <w:t xml:space="preserve"> 000 000,00 (Российский рубль).</w:t>
      </w:r>
      <w:r w:rsidR="00A3716F">
        <w:rPr>
          <w:color w:val="000000"/>
          <w:sz w:val="24"/>
          <w:szCs w:val="24"/>
        </w:rPr>
        <w:t xml:space="preserve"> </w:t>
      </w:r>
    </w:p>
    <w:p w:rsidR="00A3716F" w:rsidRPr="00752469" w:rsidRDefault="00A3716F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Начальная максимальная суммарная стоимость единичных расценок:  </w:t>
      </w:r>
      <w:r w:rsidRPr="00A3716F">
        <w:rPr>
          <w:color w:val="000000"/>
          <w:sz w:val="24"/>
          <w:szCs w:val="24"/>
        </w:rPr>
        <w:t>59 963,33</w:t>
      </w:r>
      <w:r>
        <w:rPr>
          <w:color w:val="000000"/>
          <w:sz w:val="24"/>
          <w:szCs w:val="24"/>
        </w:rPr>
        <w:t xml:space="preserve"> </w:t>
      </w:r>
      <w:r w:rsidRPr="00A3716F">
        <w:rPr>
          <w:color w:val="000000"/>
          <w:sz w:val="24"/>
          <w:szCs w:val="24"/>
        </w:rPr>
        <w:t>(Российский рубль).</w:t>
      </w:r>
    </w:p>
    <w:p w:rsidR="00CC4C8A" w:rsidRPr="00752469" w:rsidRDefault="0008393D">
      <w:pPr>
        <w:spacing w:before="120" w:after="120" w:line="240" w:lineRule="auto"/>
        <w:ind w:left="720" w:hanging="720"/>
      </w:pPr>
      <w:r w:rsidRPr="00752469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CC4C8A" w:rsidRDefault="0008393D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CC4C8A" w:rsidTr="00BB40D3"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30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30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C4C8A" w:rsidTr="00BB40D3"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Pr="00752469" w:rsidRDefault="0008393D">
            <w:pPr>
              <w:jc w:val="center"/>
            </w:pPr>
            <w:r w:rsidRPr="00752469">
              <w:rPr>
                <w:color w:val="000000"/>
                <w:position w:val="-3"/>
                <w:sz w:val="24"/>
                <w:szCs w:val="24"/>
              </w:rPr>
              <w:t>26.51.63 Счетчики потребления или производства газа, жидкости или электроэнергии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30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Pr="00752469" w:rsidRDefault="0008393D">
            <w:pPr>
              <w:jc w:val="center"/>
            </w:pPr>
            <w:r w:rsidRPr="00752469">
              <w:rPr>
                <w:color w:val="000000"/>
                <w:position w:val="-3"/>
                <w:sz w:val="24"/>
                <w:szCs w:val="24"/>
              </w:rPr>
              <w:t>26.51 Производство инструментов и приборов для измерения, тестирования и навигации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30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CC4C8A" w:rsidTr="00BB40D3"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Pr="00752469" w:rsidRDefault="0008393D">
            <w:pPr>
              <w:jc w:val="center"/>
            </w:pPr>
            <w:r w:rsidRPr="00752469">
              <w:rPr>
                <w:color w:val="000000"/>
                <w:position w:val="-3"/>
                <w:sz w:val="24"/>
                <w:szCs w:val="24"/>
              </w:rPr>
              <w:t>26.51.63.130 Счетчики производства или потребления электроэнергии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30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Pr="00752469" w:rsidRDefault="0008393D">
            <w:pPr>
              <w:jc w:val="center"/>
            </w:pPr>
            <w:r w:rsidRPr="00752469">
              <w:rPr>
                <w:color w:val="000000"/>
                <w:position w:val="-3"/>
                <w:sz w:val="24"/>
                <w:szCs w:val="24"/>
              </w:rPr>
              <w:t>26.51.6 Производство прочих приборов, датчиков, аппаратуры и инструментов для измерения, контроля и испытаний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30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</w:tbl>
    <w:p w:rsidR="00CC4C8A" w:rsidRPr="00752469" w:rsidRDefault="0008393D">
      <w:pPr>
        <w:spacing w:before="120" w:after="120" w:line="240" w:lineRule="auto"/>
        <w:ind w:left="720" w:hanging="720"/>
      </w:pPr>
      <w:r w:rsidRPr="00752469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2"/>
        <w:gridCol w:w="1773"/>
        <w:gridCol w:w="1978"/>
        <w:gridCol w:w="3679"/>
      </w:tblGrid>
      <w:tr w:rsidR="00BB40D3" w:rsidTr="00BB40D3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Default="00BB40D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Default="00BB40D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9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Pr="00752469" w:rsidRDefault="00BB40D3">
            <w:pPr>
              <w:jc w:val="center"/>
            </w:pPr>
            <w:r w:rsidRPr="0075246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752469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Default="00BB40D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Default="00BB40D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BB40D3" w:rsidRPr="00752469" w:rsidTr="00BB40D3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Default="00BB40D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Default="00BB40D3">
            <w:pPr>
              <w:jc w:val="center"/>
            </w:pPr>
            <w:r w:rsidRPr="00BB40D3">
              <w:rPr>
                <w:color w:val="000000"/>
                <w:position w:val="-3"/>
                <w:sz w:val="24"/>
                <w:szCs w:val="24"/>
              </w:rPr>
              <w:t>42346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9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Default="00BB40D3">
            <w:pPr>
              <w:jc w:val="center"/>
            </w:pPr>
            <w:r w:rsidRPr="00BB40D3">
              <w:rPr>
                <w:color w:val="000000"/>
                <w:position w:val="-3"/>
                <w:sz w:val="24"/>
                <w:szCs w:val="24"/>
              </w:rPr>
              <w:t xml:space="preserve">19.08.2026 09:47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Default="00BB40D3">
            <w:pPr>
              <w:jc w:val="center"/>
            </w:pPr>
            <w:r w:rsidRPr="00BB40D3">
              <w:rPr>
                <w:color w:val="000000"/>
                <w:position w:val="-3"/>
                <w:sz w:val="24"/>
                <w:szCs w:val="24"/>
              </w:rPr>
              <w:t xml:space="preserve">57 500.00 </w:t>
            </w:r>
            <w:r>
              <w:rPr>
                <w:color w:val="000000"/>
                <w:position w:val="-3"/>
                <w:sz w:val="24"/>
                <w:szCs w:val="24"/>
              </w:rPr>
              <w:t>(Российский рубль) </w:t>
            </w:r>
          </w:p>
        </w:tc>
        <w:tc>
          <w:tcPr>
            <w:tcW w:w="18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Pr="00752469" w:rsidRDefault="00BB40D3">
            <w:pPr>
              <w:jc w:val="center"/>
            </w:pPr>
            <w:r w:rsidRPr="00752469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"СЕРВИСИНЖИНИРИНГ"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CC4C8A" w:rsidRPr="00752469" w:rsidRDefault="0008393D">
      <w:pPr>
        <w:spacing w:before="120" w:after="120" w:line="240" w:lineRule="auto"/>
        <w:ind w:left="720" w:hanging="720"/>
      </w:pPr>
      <w:r w:rsidRPr="00752469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1990"/>
        <w:gridCol w:w="3119"/>
        <w:gridCol w:w="1822"/>
      </w:tblGrid>
      <w:tr w:rsidR="00CC4C8A" w:rsidTr="0075246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Pr="00752469" w:rsidRDefault="0008393D">
            <w:pPr>
              <w:jc w:val="center"/>
            </w:pPr>
            <w:r w:rsidRPr="0075246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752469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BB40D3" w:rsidTr="00FC252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Default="00BB40D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Default="00BB40D3" w:rsidP="0084158F">
            <w:pPr>
              <w:jc w:val="center"/>
            </w:pPr>
            <w:r w:rsidRPr="00BB40D3">
              <w:rPr>
                <w:color w:val="000000"/>
                <w:position w:val="-3"/>
                <w:sz w:val="24"/>
                <w:szCs w:val="24"/>
              </w:rPr>
              <w:t>42346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Default="00BB40D3" w:rsidP="0084158F">
            <w:pPr>
              <w:jc w:val="center"/>
            </w:pPr>
            <w:r w:rsidRPr="00BB40D3">
              <w:rPr>
                <w:color w:val="000000"/>
                <w:position w:val="-3"/>
                <w:sz w:val="24"/>
                <w:szCs w:val="24"/>
              </w:rPr>
              <w:t xml:space="preserve">19.08.2026 09:47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Pr="00752469" w:rsidRDefault="00BB40D3">
            <w:pPr>
              <w:jc w:val="center"/>
            </w:pPr>
            <w:r w:rsidRPr="00752469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"СЕРВИСИНЖИНИРИНГ"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0D3" w:rsidRDefault="00BB40D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CC4C8A" w:rsidRPr="00752469" w:rsidRDefault="0008393D">
      <w:pPr>
        <w:spacing w:before="120" w:after="120" w:line="240" w:lineRule="auto"/>
        <w:ind w:left="720" w:hanging="720"/>
      </w:pPr>
      <w:r w:rsidRPr="00752469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2836"/>
        <w:gridCol w:w="2671"/>
      </w:tblGrid>
      <w:tr w:rsidR="00752469" w:rsidTr="00752469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52469" w:rsidTr="00752469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52469" w:rsidTr="00752469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52469" w:rsidTr="00752469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52469" w:rsidTr="00752469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52469" w:rsidTr="00752469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52469" w:rsidTr="00752469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Тимофеева Надежда Петровна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469" w:rsidRDefault="007524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CC4C8A" w:rsidRPr="00752469" w:rsidRDefault="0008393D">
      <w:pPr>
        <w:spacing w:before="120" w:after="120" w:line="240" w:lineRule="auto"/>
        <w:ind w:left="720" w:hanging="720"/>
      </w:pPr>
      <w:r w:rsidRPr="00752469">
        <w:rPr>
          <w:color w:val="000000"/>
          <w:sz w:val="24"/>
          <w:szCs w:val="24"/>
        </w:rPr>
        <w:t xml:space="preserve">10.1.8. Сведения об итоговых позициях участников, </w:t>
      </w:r>
      <w:proofErr w:type="gramStart"/>
      <w:r w:rsidRPr="00752469">
        <w:rPr>
          <w:color w:val="000000"/>
          <w:sz w:val="24"/>
          <w:szCs w:val="24"/>
        </w:rPr>
        <w:t>заявки</w:t>
      </w:r>
      <w:proofErr w:type="gramEnd"/>
      <w:r w:rsidRPr="00752469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запроса предложений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415"/>
        <w:gridCol w:w="1848"/>
        <w:gridCol w:w="1559"/>
        <w:gridCol w:w="1276"/>
        <w:gridCol w:w="974"/>
        <w:gridCol w:w="1414"/>
      </w:tblGrid>
      <w:tr w:rsidR="00CC4C8A" w:rsidTr="00BB40D3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Итоговая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позиция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84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Лучшее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Pr="00752469" w:rsidRDefault="0008393D">
            <w:pPr>
              <w:jc w:val="center"/>
            </w:pPr>
            <w:r w:rsidRPr="0075246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Цена</w:t>
            </w:r>
            <w:r w:rsidRPr="0075246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предложения с</w:t>
            </w:r>
            <w:r w:rsidRPr="0075246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учетом снижения</w:t>
            </w:r>
            <w:r w:rsidRPr="0075246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по нац. режиму (15%)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Страна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происхождения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7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1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C4C8A" w:rsidTr="00BB40D3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Победитель </w:t>
            </w:r>
          </w:p>
        </w:tc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Pr="00752469" w:rsidRDefault="0008393D">
            <w:pPr>
              <w:jc w:val="center"/>
            </w:pPr>
            <w:r w:rsidRPr="00752469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"СЕРВИСИНЖИНИРИНГ"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BB40D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57 500</w:t>
            </w:r>
            <w:r w:rsidR="0008393D">
              <w:rPr>
                <w:color w:val="000000"/>
                <w:position w:val="-3"/>
                <w:sz w:val="24"/>
                <w:szCs w:val="24"/>
              </w:rPr>
              <w:t>,00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BB40D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57 500</w:t>
            </w:r>
            <w:r w:rsidR="0008393D">
              <w:rPr>
                <w:color w:val="000000"/>
                <w:position w:val="-3"/>
                <w:sz w:val="24"/>
                <w:szCs w:val="24"/>
              </w:rPr>
              <w:t>,00 (Российский рубль)  </w:t>
            </w:r>
          </w:p>
        </w:tc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РФ или ЕАЭС </w:t>
            </w:r>
          </w:p>
        </w:tc>
        <w:tc>
          <w:tcPr>
            <w:tcW w:w="97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BB40D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BB40D3">
            <w:pPr>
              <w:jc w:val="center"/>
            </w:pPr>
            <w:r w:rsidRPr="00BB40D3">
              <w:rPr>
                <w:color w:val="000000"/>
                <w:position w:val="-3"/>
                <w:sz w:val="24"/>
                <w:szCs w:val="24"/>
              </w:rPr>
              <w:t>42346</w:t>
            </w:r>
          </w:p>
        </w:tc>
      </w:tr>
    </w:tbl>
    <w:p w:rsidR="00F552F5" w:rsidRDefault="0008393D" w:rsidP="00BE55B5">
      <w:pPr>
        <w:spacing w:before="120" w:after="120" w:line="240" w:lineRule="auto"/>
        <w:ind w:left="375" w:hanging="384"/>
        <w:jc w:val="both"/>
        <w:rPr>
          <w:color w:val="000000"/>
          <w:sz w:val="24"/>
          <w:szCs w:val="24"/>
        </w:rPr>
      </w:pPr>
      <w:r w:rsidRPr="00752469">
        <w:rPr>
          <w:color w:val="000000"/>
          <w:sz w:val="24"/>
          <w:szCs w:val="24"/>
        </w:rPr>
        <w:t xml:space="preserve">10.1.9. </w:t>
      </w:r>
      <w:r w:rsidR="00BE55B5" w:rsidRPr="00BE55B5">
        <w:rPr>
          <w:color w:val="000000"/>
          <w:sz w:val="24"/>
          <w:szCs w:val="24"/>
        </w:rPr>
        <w:t xml:space="preserve">По результатам подведения итогов принято решение признать процедуру несостоявшейся и, согласно п. 4.10.1 Положения о закупках товаров, работ, услуг </w:t>
      </w:r>
      <w:r w:rsidR="00BE55B5">
        <w:rPr>
          <w:color w:val="000000"/>
          <w:sz w:val="24"/>
          <w:szCs w:val="24"/>
        </w:rPr>
        <w:t xml:space="preserve">                       </w:t>
      </w:r>
      <w:r w:rsidR="00BE55B5" w:rsidRPr="00BE55B5">
        <w:rPr>
          <w:color w:val="000000"/>
          <w:sz w:val="24"/>
          <w:szCs w:val="24"/>
        </w:rPr>
        <w:t>АО «Электросети Кубани», заключить договор с ООО «СЕРВИСИНЖИНИРИНГ», как единственным участником закупки.</w:t>
      </w:r>
    </w:p>
    <w:p w:rsidR="00CC4C8A" w:rsidRPr="00752469" w:rsidRDefault="0008393D" w:rsidP="00BE55B5">
      <w:pPr>
        <w:spacing w:before="120" w:after="120" w:line="240" w:lineRule="auto"/>
        <w:ind w:left="375" w:hanging="384"/>
        <w:jc w:val="both"/>
      </w:pPr>
      <w:bookmarkStart w:id="0" w:name="_GoBack"/>
      <w:bookmarkEnd w:id="0"/>
      <w:r w:rsidRPr="00752469">
        <w:rPr>
          <w:color w:val="000000"/>
          <w:sz w:val="24"/>
          <w:szCs w:val="24"/>
        </w:rPr>
        <w:t>11. Запрос предложений признан несостоявшимся, в связи с тем, что "По результатам проведения отклонены все заявки, за исключением одной заявки на участие в закупке".</w:t>
      </w:r>
    </w:p>
    <w:p w:rsidR="00CC4C8A" w:rsidRPr="00752469" w:rsidRDefault="0008393D">
      <w:pPr>
        <w:spacing w:before="120" w:after="120" w:line="240" w:lineRule="auto"/>
        <w:ind w:left="375" w:hanging="384"/>
      </w:pPr>
      <w:r w:rsidRPr="00752469">
        <w:rPr>
          <w:color w:val="000000"/>
          <w:sz w:val="24"/>
          <w:szCs w:val="24"/>
        </w:rPr>
        <w:t>12. Протокол подведения итогов запроса предложений подписан всеми присутствующими на заседании членами комиссии</w:t>
      </w:r>
    </w:p>
    <w:p w:rsidR="00CC4C8A" w:rsidRPr="00752469" w:rsidRDefault="0008393D">
      <w:pPr>
        <w:spacing w:before="120" w:after="120" w:line="240" w:lineRule="auto"/>
        <w:ind w:left="375" w:hanging="384"/>
      </w:pPr>
      <w:r w:rsidRPr="00752469">
        <w:rPr>
          <w:color w:val="000000"/>
          <w:sz w:val="24"/>
          <w:szCs w:val="24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CC4C8A" w:rsidRPr="00752469" w:rsidRDefault="0008393D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CC4C8A" w:rsidRDefault="0008393D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CC4C8A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C4C8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before="405"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C4C8A" w:rsidRDefault="0008393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CC4C8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before="405"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C4C8A" w:rsidRDefault="0008393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CC4C8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before="405"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C4C8A" w:rsidRDefault="0008393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CC4C8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before="405"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C4C8A" w:rsidRDefault="0008393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CC4C8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before="405"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C4C8A" w:rsidRDefault="0008393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CC4C8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before="405"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C4C8A" w:rsidRDefault="0008393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C8A" w:rsidRDefault="0008393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96177E" w:rsidRDefault="0008393D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96177E" w:rsidRPr="0096177E" w:rsidRDefault="0096177E" w:rsidP="0096177E"/>
    <w:p w:rsidR="0096177E" w:rsidRPr="0096177E" w:rsidRDefault="0096177E" w:rsidP="0096177E"/>
    <w:p w:rsidR="00CC4C8A" w:rsidRPr="0096177E" w:rsidRDefault="00CC4C8A" w:rsidP="0096177E"/>
    <w:sectPr w:rsidR="00CC4C8A" w:rsidRPr="0096177E" w:rsidSect="000F6147">
      <w:footerReference w:type="default" r:id="rId10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FD0" w:rsidRDefault="002E1FD0" w:rsidP="006E0FDA">
      <w:pPr>
        <w:spacing w:after="0" w:line="240" w:lineRule="auto"/>
      </w:pPr>
      <w:r>
        <w:separator/>
      </w:r>
    </w:p>
  </w:endnote>
  <w:endnote w:type="continuationSeparator" w:id="0">
    <w:p w:rsidR="002E1FD0" w:rsidRDefault="002E1FD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7E" w:rsidRDefault="0096177E">
    <w:pPr>
      <w:pStyle w:val="a5"/>
    </w:pPr>
    <w:r>
      <w:t>Исп. Рунова Ю.В.</w:t>
    </w:r>
  </w:p>
  <w:p w:rsidR="0096177E" w:rsidRPr="0096177E" w:rsidRDefault="0096177E">
    <w:pPr>
      <w:pStyle w:val="a5"/>
    </w:pPr>
    <w:r>
      <w:t>Тел. 96-54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FD0" w:rsidRDefault="002E1FD0" w:rsidP="006E0FDA">
      <w:pPr>
        <w:spacing w:after="0" w:line="240" w:lineRule="auto"/>
      </w:pPr>
      <w:r>
        <w:separator/>
      </w:r>
    </w:p>
  </w:footnote>
  <w:footnote w:type="continuationSeparator" w:id="0">
    <w:p w:rsidR="002E1FD0" w:rsidRDefault="002E1FD0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008B"/>
    <w:multiLevelType w:val="hybridMultilevel"/>
    <w:tmpl w:val="EC8A2E82"/>
    <w:lvl w:ilvl="0" w:tplc="36122424">
      <w:start w:val="1"/>
      <w:numFmt w:val="decimal"/>
      <w:lvlText w:val="%1."/>
      <w:lvlJc w:val="left"/>
      <w:pPr>
        <w:ind w:left="720" w:hanging="360"/>
      </w:pPr>
    </w:lvl>
    <w:lvl w:ilvl="1" w:tplc="36122424" w:tentative="1">
      <w:start w:val="1"/>
      <w:numFmt w:val="lowerLetter"/>
      <w:lvlText w:val="%2."/>
      <w:lvlJc w:val="left"/>
      <w:pPr>
        <w:ind w:left="1440" w:hanging="360"/>
      </w:pPr>
    </w:lvl>
    <w:lvl w:ilvl="2" w:tplc="36122424" w:tentative="1">
      <w:start w:val="1"/>
      <w:numFmt w:val="lowerRoman"/>
      <w:lvlText w:val="%3."/>
      <w:lvlJc w:val="right"/>
      <w:pPr>
        <w:ind w:left="2160" w:hanging="180"/>
      </w:pPr>
    </w:lvl>
    <w:lvl w:ilvl="3" w:tplc="36122424" w:tentative="1">
      <w:start w:val="1"/>
      <w:numFmt w:val="decimal"/>
      <w:lvlText w:val="%4."/>
      <w:lvlJc w:val="left"/>
      <w:pPr>
        <w:ind w:left="2880" w:hanging="360"/>
      </w:pPr>
    </w:lvl>
    <w:lvl w:ilvl="4" w:tplc="36122424" w:tentative="1">
      <w:start w:val="1"/>
      <w:numFmt w:val="lowerLetter"/>
      <w:lvlText w:val="%5."/>
      <w:lvlJc w:val="left"/>
      <w:pPr>
        <w:ind w:left="3600" w:hanging="360"/>
      </w:pPr>
    </w:lvl>
    <w:lvl w:ilvl="5" w:tplc="36122424" w:tentative="1">
      <w:start w:val="1"/>
      <w:numFmt w:val="lowerRoman"/>
      <w:lvlText w:val="%6."/>
      <w:lvlJc w:val="right"/>
      <w:pPr>
        <w:ind w:left="4320" w:hanging="180"/>
      </w:pPr>
    </w:lvl>
    <w:lvl w:ilvl="6" w:tplc="36122424" w:tentative="1">
      <w:start w:val="1"/>
      <w:numFmt w:val="decimal"/>
      <w:lvlText w:val="%7."/>
      <w:lvlJc w:val="left"/>
      <w:pPr>
        <w:ind w:left="5040" w:hanging="360"/>
      </w:pPr>
    </w:lvl>
    <w:lvl w:ilvl="7" w:tplc="36122424" w:tentative="1">
      <w:start w:val="1"/>
      <w:numFmt w:val="lowerLetter"/>
      <w:lvlText w:val="%8."/>
      <w:lvlJc w:val="left"/>
      <w:pPr>
        <w:ind w:left="5760" w:hanging="360"/>
      </w:pPr>
    </w:lvl>
    <w:lvl w:ilvl="8" w:tplc="36122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4437DE9"/>
    <w:multiLevelType w:val="hybridMultilevel"/>
    <w:tmpl w:val="586EC7F6"/>
    <w:lvl w:ilvl="0" w:tplc="401271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8393D"/>
    <w:rsid w:val="000F6147"/>
    <w:rsid w:val="00112029"/>
    <w:rsid w:val="00135412"/>
    <w:rsid w:val="002E1FD0"/>
    <w:rsid w:val="00361FF4"/>
    <w:rsid w:val="003B5299"/>
    <w:rsid w:val="00493A0C"/>
    <w:rsid w:val="004D6B48"/>
    <w:rsid w:val="00531A4E"/>
    <w:rsid w:val="00535F5A"/>
    <w:rsid w:val="00555F58"/>
    <w:rsid w:val="00570678"/>
    <w:rsid w:val="006E6663"/>
    <w:rsid w:val="00730D57"/>
    <w:rsid w:val="00752469"/>
    <w:rsid w:val="007F0815"/>
    <w:rsid w:val="008B3AC2"/>
    <w:rsid w:val="008F680D"/>
    <w:rsid w:val="0096177E"/>
    <w:rsid w:val="00A3716F"/>
    <w:rsid w:val="00AC197E"/>
    <w:rsid w:val="00B21D59"/>
    <w:rsid w:val="00BB40D3"/>
    <w:rsid w:val="00BD419F"/>
    <w:rsid w:val="00BE55B5"/>
    <w:rsid w:val="00CC4C8A"/>
    <w:rsid w:val="00DF064E"/>
    <w:rsid w:val="00F552F5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961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177E"/>
  </w:style>
  <w:style w:type="paragraph" w:styleId="a5">
    <w:name w:val="footer"/>
    <w:basedOn w:val="a"/>
    <w:link w:val="a6"/>
    <w:uiPriority w:val="99"/>
    <w:unhideWhenUsed/>
    <w:rsid w:val="00961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17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961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177E"/>
  </w:style>
  <w:style w:type="paragraph" w:styleId="a5">
    <w:name w:val="footer"/>
    <w:basedOn w:val="a"/>
    <w:link w:val="a6"/>
    <w:uiPriority w:val="99"/>
    <w:unhideWhenUsed/>
    <w:rsid w:val="00961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1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984033188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501246306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9F666-A8AA-43F9-91CC-FB76BF83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Антарева Юлия Владимировна</cp:lastModifiedBy>
  <cp:revision>7</cp:revision>
  <dcterms:created xsi:type="dcterms:W3CDTF">2026-06-26T08:43:00Z</dcterms:created>
  <dcterms:modified xsi:type="dcterms:W3CDTF">2026-08-20T06:07:00Z</dcterms:modified>
</cp:coreProperties>
</file>