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8F" w:rsidRPr="007D7DFC" w:rsidRDefault="00E96A55">
      <w:pPr>
        <w:spacing w:after="0" w:line="240" w:lineRule="auto"/>
        <w:jc w:val="center"/>
        <w:rPr>
          <w:lang w:val="ru-RU"/>
        </w:rPr>
      </w:pPr>
      <w:r w:rsidRPr="007D7DFC">
        <w:rPr>
          <w:b/>
          <w:bCs/>
          <w:color w:val="000000"/>
          <w:sz w:val="24"/>
          <w:szCs w:val="24"/>
          <w:lang w:val="ru-RU"/>
        </w:rPr>
        <w:t>Протокол подведения итогов запроса котировок № 32616262063</w:t>
      </w:r>
    </w:p>
    <w:p w:rsidR="007A408F" w:rsidRPr="007D7DFC" w:rsidRDefault="00E96A55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7A408F" w:rsidRDefault="00E96A55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32616262063</w:t>
      </w:r>
    </w:p>
    <w:p w:rsidR="007A408F" w:rsidRDefault="00E96A5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7A408F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7D7DFC" w:rsidRDefault="00E96A55">
            <w:pPr>
              <w:spacing w:after="0" w:line="240" w:lineRule="auto"/>
              <w:textAlignment w:val="center"/>
              <w:rPr>
                <w:lang w:val="ru-RU"/>
              </w:rPr>
            </w:pPr>
            <w:r w:rsidRPr="007D7DFC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7A408F" w:rsidRPr="007D7DFC" w:rsidRDefault="007A408F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7A408F" w:rsidRPr="007D7DFC" w:rsidRDefault="00E96A55">
            <w:pPr>
              <w:spacing w:after="0" w:line="240" w:lineRule="auto"/>
              <w:rPr>
                <w:lang w:val="ru-RU"/>
              </w:rPr>
            </w:pPr>
            <w:r w:rsidRPr="007D7DFC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7D7DF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7D7DF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7D7DF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7D7DFC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11.08.2026 г.</w:t>
            </w:r>
          </w:p>
          <w:p w:rsidR="007A408F" w:rsidRDefault="00E96A55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7A408F" w:rsidRDefault="00E96A55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7A408F" w:rsidRPr="007D7DFC" w:rsidRDefault="00E96A55">
      <w:pPr>
        <w:spacing w:before="120" w:after="120" w:line="240" w:lineRule="auto"/>
        <w:ind w:left="255" w:hanging="24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</w:t>
      </w:r>
      <w:r w:rsidRPr="007D7DFC">
        <w:rPr>
          <w:color w:val="000000"/>
          <w:sz w:val="24"/>
          <w:szCs w:val="24"/>
          <w:lang w:val="ru-RU"/>
        </w:rPr>
        <w:t>"</w:t>
      </w:r>
    </w:p>
    <w:p w:rsidR="007A408F" w:rsidRPr="007D7DFC" w:rsidRDefault="00E96A55">
      <w:pPr>
        <w:spacing w:before="120" w:after="120" w:line="240" w:lineRule="auto"/>
        <w:ind w:left="255" w:hanging="24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7D7DFC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7D7DFC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7A408F" w:rsidRPr="007D7DFC" w:rsidRDefault="00E96A55">
      <w:pPr>
        <w:spacing w:before="120" w:after="120" w:line="240" w:lineRule="auto"/>
        <w:ind w:left="255" w:hanging="24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3. Наименование закупки: Поставка канцелярских товаров для нужд АО «Электросети Кубани».</w:t>
      </w:r>
    </w:p>
    <w:p w:rsidR="007A408F" w:rsidRPr="007D7DFC" w:rsidRDefault="00E96A55">
      <w:pPr>
        <w:spacing w:before="120" w:after="120" w:line="240" w:lineRule="auto"/>
        <w:ind w:left="255" w:hanging="24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7D7DFC">
        <w:rPr>
          <w:color w:val="000000"/>
          <w:sz w:val="24"/>
          <w:szCs w:val="24"/>
          <w:lang w:val="ru-RU"/>
        </w:rPr>
        <w:t xml:space="preserve"> 04.08.2026 по 11.08.2026</w:t>
      </w:r>
    </w:p>
    <w:p w:rsidR="007A408F" w:rsidRPr="007D7DFC" w:rsidRDefault="00E96A55">
      <w:pPr>
        <w:spacing w:before="120" w:after="120" w:line="240" w:lineRule="auto"/>
        <w:ind w:left="255" w:hanging="24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5. Дата начала подачи заявок: 04.08.2026</w:t>
      </w:r>
    </w:p>
    <w:p w:rsidR="007A408F" w:rsidRPr="007D7DFC" w:rsidRDefault="00E96A55">
      <w:pPr>
        <w:spacing w:before="120" w:after="120" w:line="240" w:lineRule="auto"/>
        <w:ind w:left="255" w:hanging="24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6. Дата и время окончания подачи заявок: 11.08.2026 10 ч. 00 мин. (по московскому времени)</w:t>
      </w:r>
    </w:p>
    <w:p w:rsidR="007A408F" w:rsidRPr="007D7DFC" w:rsidRDefault="00E96A55">
      <w:pPr>
        <w:spacing w:before="120" w:after="120" w:line="240" w:lineRule="auto"/>
        <w:ind w:left="255" w:hanging="24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7. Дата подведения итогов: 21.08.2026</w:t>
      </w:r>
    </w:p>
    <w:p w:rsidR="007A408F" w:rsidRPr="007D7DFC" w:rsidRDefault="00E96A55">
      <w:pPr>
        <w:spacing w:before="120" w:after="120" w:line="240" w:lineRule="auto"/>
        <w:ind w:left="255" w:hanging="24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8. Место подведения ит</w:t>
      </w:r>
      <w:r w:rsidRPr="007D7DFC">
        <w:rPr>
          <w:color w:val="000000"/>
          <w:sz w:val="24"/>
          <w:szCs w:val="24"/>
          <w:lang w:val="ru-RU"/>
        </w:rPr>
        <w:t>огов:</w:t>
      </w:r>
    </w:p>
    <w:p w:rsidR="007A408F" w:rsidRPr="007D7DFC" w:rsidRDefault="00E96A55">
      <w:pPr>
        <w:spacing w:before="120" w:after="120" w:line="240" w:lineRule="auto"/>
        <w:ind w:left="255" w:hanging="24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9. Состав комиссии:</w:t>
      </w:r>
    </w:p>
    <w:p w:rsidR="007A408F" w:rsidRPr="007D7DFC" w:rsidRDefault="00E96A55">
      <w:pPr>
        <w:spacing w:before="120" w:after="120" w:line="240" w:lineRule="auto"/>
        <w:ind w:left="255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На заседании комиссии по подведению итогов запроса котировок 32616262063,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238"/>
      </w:tblGrid>
      <w:tr w:rsidR="007D7DFC" w:rsidRPr="00572826" w:rsidTr="007D7DF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proofErr w:type="spellStart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Член</w:t>
            </w:r>
            <w:proofErr w:type="spellEnd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комиссии</w:t>
            </w:r>
            <w:proofErr w:type="spellEnd"/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proofErr w:type="spellStart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Статус</w:t>
            </w:r>
            <w:proofErr w:type="spellEnd"/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7D7DFC" w:rsidRPr="00572826" w:rsidTr="007D7DF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proofErr w:type="spellStart"/>
            <w:r w:rsidRPr="00572826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7D7DFC" w:rsidRPr="00572826" w:rsidTr="007D7DF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proofErr w:type="spellStart"/>
            <w:r w:rsidRPr="00572826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7D7DFC" w:rsidRPr="00572826" w:rsidTr="007D7DF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proofErr w:type="spellStart"/>
            <w:r w:rsidRPr="00572826">
              <w:rPr>
                <w:color w:val="000000"/>
                <w:position w:val="-3"/>
                <w:szCs w:val="24"/>
              </w:rPr>
              <w:t>Отсутствовал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7D7DFC" w:rsidRPr="00572826" w:rsidTr="007D7DF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proofErr w:type="spellStart"/>
            <w:r w:rsidRPr="00572826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7D7DFC" w:rsidRPr="00572826" w:rsidTr="007D7DF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proofErr w:type="spellStart"/>
            <w:r w:rsidRPr="00572826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7D7DFC" w:rsidRPr="00572826" w:rsidTr="007D7DF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proofErr w:type="spellStart"/>
            <w:r w:rsidRPr="00572826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7D7DFC" w:rsidRPr="00572826" w:rsidTr="007D7DF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proofErr w:type="spellStart"/>
            <w:r w:rsidRPr="00572826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7A408F" w:rsidRPr="007D7DFC" w:rsidRDefault="00E96A55">
      <w:pPr>
        <w:spacing w:before="120" w:after="120" w:line="240" w:lineRule="auto"/>
        <w:ind w:left="255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Всего на заседании присутствовало 6 член</w:t>
      </w:r>
      <w:proofErr w:type="gramStart"/>
      <w:r w:rsidRPr="007D7DFC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7D7DFC">
        <w:rPr>
          <w:color w:val="000000"/>
          <w:sz w:val="24"/>
          <w:szCs w:val="24"/>
          <w:lang w:val="ru-RU"/>
        </w:rPr>
        <w:t>ов</w:t>
      </w:r>
      <w:proofErr w:type="spellEnd"/>
      <w:r w:rsidRPr="007D7DFC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7A408F" w:rsidRPr="007D7DFC" w:rsidRDefault="00E96A55">
      <w:pPr>
        <w:spacing w:before="120" w:after="120" w:line="240" w:lineRule="auto"/>
        <w:ind w:left="375" w:hanging="384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7A408F" w:rsidRPr="007D7DFC" w:rsidRDefault="00E96A55">
      <w:pPr>
        <w:spacing w:before="240" w:after="240" w:line="240" w:lineRule="auto"/>
        <w:ind w:left="990" w:hanging="960"/>
        <w:rPr>
          <w:lang w:val="ru-RU"/>
        </w:rPr>
      </w:pPr>
      <w:r w:rsidRPr="007D7DFC">
        <w:rPr>
          <w:b/>
          <w:bCs/>
          <w:color w:val="000000"/>
          <w:sz w:val="24"/>
          <w:szCs w:val="24"/>
          <w:lang w:val="ru-RU"/>
        </w:rPr>
        <w:t>Лот №1: Поставка канцелярских товаров для нужд АО «Электросети Кубани».</w:t>
      </w:r>
    </w:p>
    <w:p w:rsidR="007A408F" w:rsidRDefault="00E96A55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7A408F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7A408F" w:rsidRPr="007D7DFC" w:rsidRDefault="00E96A55">
      <w:pPr>
        <w:spacing w:before="120" w:after="120" w:line="240" w:lineRule="auto"/>
        <w:ind w:left="720" w:hanging="72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 xml:space="preserve">10.1.2. </w:t>
      </w:r>
      <w:r w:rsidR="004B4395" w:rsidRPr="00907FEB">
        <w:rPr>
          <w:color w:val="000000"/>
          <w:sz w:val="24"/>
          <w:szCs w:val="24"/>
          <w:lang w:val="ru-RU"/>
        </w:rPr>
        <w:t>Начальная (максимальная) цена договора: 3 000 000,00 (Российский рубль)</w:t>
      </w:r>
      <w:r w:rsidR="004B4395">
        <w:rPr>
          <w:color w:val="000000"/>
          <w:sz w:val="24"/>
          <w:szCs w:val="24"/>
          <w:lang w:val="ru-RU"/>
        </w:rPr>
        <w:t xml:space="preserve"> (с НДС)</w:t>
      </w:r>
      <w:r w:rsidR="004B4395" w:rsidRPr="00907FEB">
        <w:rPr>
          <w:color w:val="000000"/>
          <w:sz w:val="24"/>
          <w:szCs w:val="24"/>
          <w:lang w:val="ru-RU"/>
        </w:rPr>
        <w:t>.</w:t>
      </w:r>
      <w:r w:rsidR="004B4395">
        <w:rPr>
          <w:color w:val="000000"/>
          <w:sz w:val="24"/>
          <w:szCs w:val="24"/>
          <w:lang w:val="ru-RU"/>
        </w:rPr>
        <w:t xml:space="preserve"> </w:t>
      </w:r>
      <w:r w:rsidR="004B4395" w:rsidRPr="00B3106C">
        <w:rPr>
          <w:color w:val="000000"/>
          <w:sz w:val="24"/>
          <w:szCs w:val="24"/>
          <w:lang w:val="ru-RU"/>
        </w:rPr>
        <w:t>Суммарная стоимость единичных расценок 20 880,99 руб. (с НДС)</w:t>
      </w:r>
      <w:r w:rsidR="004B4395">
        <w:rPr>
          <w:color w:val="000000"/>
          <w:sz w:val="24"/>
          <w:szCs w:val="24"/>
          <w:lang w:val="ru-RU"/>
        </w:rPr>
        <w:t>.</w:t>
      </w:r>
    </w:p>
    <w:p w:rsidR="007A408F" w:rsidRPr="007D7DFC" w:rsidRDefault="00E96A55">
      <w:pPr>
        <w:spacing w:before="120" w:after="120" w:line="240" w:lineRule="auto"/>
        <w:ind w:left="720" w:hanging="72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7A408F" w:rsidRDefault="00E96A55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929"/>
        <w:gridCol w:w="2671"/>
      </w:tblGrid>
      <w:tr w:rsidR="007A408F" w:rsidRPr="00572826" w:rsidTr="006B3C13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ОКПД 2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92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ОКВЭД 2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Количество</w:t>
            </w: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(ед. измерения)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7A408F" w:rsidRPr="00572826" w:rsidTr="006B3C13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  <w:rPr>
                <w:lang w:val="ru-RU"/>
              </w:rPr>
            </w:pPr>
            <w:r w:rsidRPr="00572826">
              <w:rPr>
                <w:color w:val="000000"/>
                <w:position w:val="-3"/>
                <w:szCs w:val="24"/>
                <w:lang w:val="ru-RU"/>
              </w:rPr>
              <w:t>22.29.25.000 Принадлежности канцелярские или школьные пластмассовые</w:t>
            </w:r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392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  <w:rPr>
                <w:lang w:val="ru-RU"/>
              </w:rPr>
            </w:pPr>
            <w:r w:rsidRPr="00572826">
              <w:rPr>
                <w:color w:val="000000"/>
                <w:position w:val="-3"/>
                <w:szCs w:val="24"/>
                <w:lang w:val="ru-RU"/>
              </w:rPr>
              <w:t>22.29.2 Производство прочих изделий из пластмасс, не включенных в другие группировки, кроме устрой</w:t>
            </w:r>
            <w:proofErr w:type="gramStart"/>
            <w:r w:rsidRPr="00572826">
              <w:rPr>
                <w:color w:val="000000"/>
                <w:position w:val="-3"/>
                <w:szCs w:val="24"/>
                <w:lang w:val="ru-RU"/>
              </w:rPr>
              <w:t>ств пл</w:t>
            </w:r>
            <w:proofErr w:type="gramEnd"/>
            <w:r w:rsidRPr="00572826">
              <w:rPr>
                <w:color w:val="000000"/>
                <w:position w:val="-3"/>
                <w:szCs w:val="24"/>
                <w:lang w:val="ru-RU"/>
              </w:rPr>
              <w:t>омбировочных из пластика</w:t>
            </w:r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Невозможно указать количество\объем </w:t>
            </w:r>
          </w:p>
        </w:tc>
      </w:tr>
    </w:tbl>
    <w:p w:rsidR="007A408F" w:rsidRPr="007D7DFC" w:rsidRDefault="00E96A55" w:rsidP="006B3C13">
      <w:pPr>
        <w:spacing w:before="120" w:after="0" w:line="240" w:lineRule="auto"/>
        <w:ind w:left="720" w:hanging="72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10.1.5. Подведение итогов закупки осуществляется среди 3 заявок участников запроса котир</w:t>
      </w:r>
      <w:r w:rsidRPr="007D7DFC">
        <w:rPr>
          <w:color w:val="000000"/>
          <w:sz w:val="24"/>
          <w:szCs w:val="24"/>
          <w:lang w:val="ru-RU"/>
        </w:rPr>
        <w:t>овок 32616262063: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137"/>
        <w:gridCol w:w="2834"/>
        <w:gridCol w:w="1133"/>
        <w:gridCol w:w="850"/>
        <w:gridCol w:w="2671"/>
      </w:tblGrid>
      <w:tr w:rsidR="006B619F" w:rsidRPr="00572826" w:rsidTr="006B619F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proofErr w:type="spellStart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  <w:rPr>
                <w:lang w:val="ru-RU"/>
              </w:rPr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57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6B619F" w:rsidRPr="00572826" w:rsidTr="006B619F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515502 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10.08.2026 15:27 </w:t>
            </w:r>
          </w:p>
        </w:tc>
        <w:tc>
          <w:tcPr>
            <w:tcW w:w="57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6 220,17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70.21 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  <w:rPr>
                <w:lang w:val="ru-RU"/>
              </w:rPr>
            </w:pPr>
            <w:r w:rsidRPr="00572826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"ЦТО"</w:t>
            </w:r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6B619F" w:rsidRPr="00572826" w:rsidTr="006B619F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515581 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10.08.2026 16:04 </w:t>
            </w:r>
          </w:p>
        </w:tc>
        <w:tc>
          <w:tcPr>
            <w:tcW w:w="57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18 584,09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11.00 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  <w:rPr>
                <w:lang w:val="ru-RU"/>
              </w:rPr>
            </w:pPr>
            <w:r w:rsidRPr="00572826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"КОНСТАНТА"</w:t>
            </w:r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6B619F" w:rsidRPr="00572826" w:rsidTr="006B619F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515635 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11.08.2026 09:30 </w:t>
            </w:r>
          </w:p>
        </w:tc>
        <w:tc>
          <w:tcPr>
            <w:tcW w:w="57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5 125,30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75.45 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  <w:rPr>
                <w:lang w:val="ru-RU"/>
              </w:rPr>
            </w:pPr>
            <w:r w:rsidRPr="00572826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"КАНЦОПТ"</w:t>
            </w:r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7A408F" w:rsidRPr="007D7DFC" w:rsidRDefault="00E96A55" w:rsidP="006B3C13">
      <w:pPr>
        <w:spacing w:before="120" w:after="0" w:line="240" w:lineRule="auto"/>
        <w:ind w:left="720" w:hanging="72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2895"/>
        <w:gridCol w:w="2917"/>
        <w:gridCol w:w="1537"/>
      </w:tblGrid>
      <w:tr w:rsidR="00577BFB" w:rsidRPr="00572826" w:rsidTr="00577BFB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proofErr w:type="spellStart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7BFB" w:rsidRDefault="00E96A55" w:rsidP="00577BFB">
            <w:pPr>
              <w:jc w:val="center"/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</w:pPr>
            <w:proofErr w:type="spellStart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proofErr w:type="spellEnd"/>
            <w:r w:rsidR="00577BFB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 xml:space="preserve"> </w:t>
            </w:r>
          </w:p>
          <w:p w:rsidR="007A408F" w:rsidRPr="00572826" w:rsidRDefault="00E96A55" w:rsidP="00577BFB">
            <w:pPr>
              <w:jc w:val="center"/>
            </w:pPr>
            <w:proofErr w:type="spellStart"/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</w:t>
            </w: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аявки</w:t>
            </w:r>
            <w:proofErr w:type="spellEnd"/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  <w:rPr>
                <w:lang w:val="ru-RU"/>
              </w:rPr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комиссии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577BFB" w:rsidRPr="00572826" w:rsidTr="00577BFB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515635 </w:t>
            </w:r>
          </w:p>
        </w:tc>
        <w:tc>
          <w:tcPr>
            <w:tcW w:w="14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11.08.2026 09:30 </w:t>
            </w:r>
          </w:p>
        </w:tc>
        <w:tc>
          <w:tcPr>
            <w:tcW w:w="14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  <w:rPr>
                <w:lang w:val="ru-RU"/>
              </w:rPr>
            </w:pPr>
            <w:r w:rsidRPr="00572826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"КАНЦОПТ"</w:t>
            </w:r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577BFB" w:rsidRPr="00572826" w:rsidTr="00577BFB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515502 </w:t>
            </w:r>
          </w:p>
        </w:tc>
        <w:tc>
          <w:tcPr>
            <w:tcW w:w="14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10.08.2026 15:27 </w:t>
            </w:r>
          </w:p>
        </w:tc>
        <w:tc>
          <w:tcPr>
            <w:tcW w:w="14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  <w:rPr>
                <w:lang w:val="ru-RU"/>
              </w:rPr>
            </w:pPr>
            <w:r w:rsidRPr="00572826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"ЦТО"</w:t>
            </w:r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577BFB" w:rsidRPr="00572826" w:rsidTr="00577BFB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515581 </w:t>
            </w:r>
          </w:p>
        </w:tc>
        <w:tc>
          <w:tcPr>
            <w:tcW w:w="14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10.08.2026 16:04 </w:t>
            </w:r>
          </w:p>
        </w:tc>
        <w:tc>
          <w:tcPr>
            <w:tcW w:w="14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  <w:rPr>
                <w:lang w:val="ru-RU"/>
              </w:rPr>
            </w:pPr>
            <w:r w:rsidRPr="00572826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"КОНСТАНТА"</w:t>
            </w:r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Pr="00572826" w:rsidRDefault="00E96A55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</w:tbl>
    <w:p w:rsidR="007A408F" w:rsidRPr="007D7DFC" w:rsidRDefault="00E96A55" w:rsidP="006B3C13">
      <w:pPr>
        <w:spacing w:before="120" w:after="0" w:line="240" w:lineRule="auto"/>
        <w:ind w:left="720" w:hanging="72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3545"/>
        <w:gridCol w:w="2388"/>
      </w:tblGrid>
      <w:tr w:rsidR="007D7DFC" w:rsidRPr="00572826" w:rsidTr="00EF7F6A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ФИО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57282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7D7DFC" w:rsidRPr="00572826" w:rsidTr="00EF7F6A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 xml:space="preserve">Бештоков </w:t>
            </w:r>
            <w:proofErr w:type="spellStart"/>
            <w:r w:rsidRPr="00572826">
              <w:rPr>
                <w:color w:val="000000"/>
                <w:position w:val="-3"/>
                <w:szCs w:val="24"/>
              </w:rPr>
              <w:t>Марат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572826">
              <w:rPr>
                <w:color w:val="000000"/>
                <w:position w:val="-3"/>
                <w:szCs w:val="24"/>
              </w:rPr>
              <w:t>Мухадинович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7D7DFC" w:rsidRPr="00572826" w:rsidTr="00EF7F6A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proofErr w:type="spellStart"/>
            <w:r w:rsidRPr="00572826">
              <w:rPr>
                <w:color w:val="000000"/>
                <w:position w:val="-3"/>
                <w:szCs w:val="24"/>
              </w:rPr>
              <w:t>Стальченко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 xml:space="preserve"> Алексей Юрьевич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7D7DFC" w:rsidRPr="00572826" w:rsidTr="00EF7F6A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proofErr w:type="spellStart"/>
            <w:r w:rsidRPr="00572826">
              <w:rPr>
                <w:color w:val="000000"/>
                <w:position w:val="-3"/>
                <w:szCs w:val="24"/>
              </w:rPr>
              <w:t>Макушин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572826">
              <w:rPr>
                <w:color w:val="000000"/>
                <w:position w:val="-3"/>
                <w:szCs w:val="24"/>
              </w:rPr>
              <w:t>Вадим</w:t>
            </w:r>
            <w:proofErr w:type="spellEnd"/>
            <w:r w:rsidRPr="00572826">
              <w:rPr>
                <w:color w:val="000000"/>
                <w:position w:val="-3"/>
                <w:szCs w:val="24"/>
              </w:rPr>
              <w:t xml:space="preserve"> Васильевич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7D7DFC" w:rsidRPr="00572826" w:rsidTr="00EF7F6A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lastRenderedPageBreak/>
              <w:t>Евсеев Павел Леонидович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7D7DFC" w:rsidRPr="00572826" w:rsidTr="00EF7F6A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Маммеев Мурат Валерьевич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7D7DFC" w:rsidRPr="00572826" w:rsidTr="00EF7F6A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DFC" w:rsidRPr="00572826" w:rsidRDefault="007D7DFC">
            <w:pPr>
              <w:jc w:val="center"/>
            </w:pPr>
            <w:r w:rsidRPr="00572826">
              <w:rPr>
                <w:color w:val="000000"/>
                <w:position w:val="-3"/>
                <w:szCs w:val="24"/>
              </w:rPr>
              <w:t>За </w:t>
            </w:r>
          </w:p>
        </w:tc>
      </w:tr>
    </w:tbl>
    <w:p w:rsidR="007A408F" w:rsidRPr="007D7DFC" w:rsidRDefault="00E96A55" w:rsidP="006B3C13">
      <w:pPr>
        <w:spacing w:before="120" w:after="0" w:line="240" w:lineRule="auto"/>
        <w:ind w:left="720" w:hanging="720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7D7DFC">
        <w:rPr>
          <w:color w:val="000000"/>
          <w:sz w:val="24"/>
          <w:szCs w:val="24"/>
          <w:lang w:val="ru-RU"/>
        </w:rPr>
        <w:t>заявки</w:t>
      </w:r>
      <w:proofErr w:type="gramEnd"/>
      <w:r w:rsidRPr="007D7DFC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запроса котировок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835"/>
        <w:gridCol w:w="1701"/>
        <w:gridCol w:w="1843"/>
        <w:gridCol w:w="1134"/>
        <w:gridCol w:w="1112"/>
      </w:tblGrid>
      <w:tr w:rsidR="004B4395" w:rsidRPr="00EF7F6A" w:rsidTr="003E7D69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proofErr w:type="spellStart"/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EF7F6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EF7F6A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single" w:sz="4" w:space="0" w:color="auto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 w:rsidP="004B4395">
            <w:pPr>
              <w:jc w:val="center"/>
            </w:pPr>
            <w:r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 договора</w:t>
            </w:r>
          </w:p>
        </w:tc>
        <w:tc>
          <w:tcPr>
            <w:tcW w:w="1134" w:type="dxa"/>
            <w:tcBorders>
              <w:top w:val="inset" w:sz="7" w:space="0" w:color="000000"/>
              <w:left w:val="single" w:sz="4" w:space="0" w:color="auto"/>
              <w:bottom w:val="inset" w:sz="7" w:space="0" w:color="000000"/>
              <w:right w:val="inset" w:sz="7" w:space="0" w:color="000000"/>
            </w:tcBorders>
            <w:shd w:val="clear" w:color="auto" w:fill="D9D9D9"/>
            <w:vAlign w:val="center"/>
          </w:tcPr>
          <w:p w:rsidR="004B4395" w:rsidRPr="00EF7F6A" w:rsidRDefault="004B4395" w:rsidP="004B4395">
            <w:pPr>
              <w:jc w:val="center"/>
            </w:pPr>
            <w:proofErr w:type="spellStart"/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участника</w:t>
            </w:r>
            <w:proofErr w:type="spellEnd"/>
            <w:r w:rsidRPr="00EF7F6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proofErr w:type="spellStart"/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proofErr w:type="spellEnd"/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EF7F6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EF7F6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4B4395" w:rsidRPr="00EF7F6A" w:rsidTr="003E7D69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proofErr w:type="spellStart"/>
            <w:r w:rsidRPr="00EF7F6A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EF7F6A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  <w:rPr>
                <w:lang w:val="ru-RU"/>
              </w:rPr>
            </w:pPr>
            <w:r w:rsidRPr="00EF7F6A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"КАНЦОПТ"</w:t>
            </w:r>
            <w:r w:rsidRPr="00EF7F6A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r w:rsidRPr="00EF7F6A">
              <w:rPr>
                <w:color w:val="000000"/>
                <w:position w:val="-3"/>
                <w:szCs w:val="24"/>
              </w:rPr>
              <w:t>5 125,30 (Российский рубль)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64818" w:rsidRDefault="004B4395" w:rsidP="004B4395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E64818">
              <w:rPr>
                <w:color w:val="000000"/>
                <w:position w:val="-3"/>
                <w:szCs w:val="24"/>
              </w:rPr>
              <w:t>Не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более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</w:p>
          <w:p w:rsidR="004B4395" w:rsidRPr="00EF7F6A" w:rsidRDefault="004B4395" w:rsidP="004B4395">
            <w:pPr>
              <w:jc w:val="center"/>
            </w:pPr>
            <w:r>
              <w:rPr>
                <w:color w:val="000000"/>
                <w:position w:val="-3"/>
                <w:szCs w:val="24"/>
                <w:lang w:val="ru-RU"/>
              </w:rPr>
              <w:t>3</w:t>
            </w:r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000</w:t>
            </w:r>
            <w:r w:rsidRPr="00E64818">
              <w:rPr>
                <w:color w:val="000000"/>
                <w:position w:val="-3"/>
                <w:szCs w:val="24"/>
              </w:rPr>
              <w:t xml:space="preserve"> 0</w:t>
            </w:r>
            <w:r>
              <w:rPr>
                <w:color w:val="000000"/>
                <w:position w:val="-3"/>
                <w:szCs w:val="24"/>
                <w:lang w:val="ru-RU"/>
              </w:rPr>
              <w:t>00</w:t>
            </w:r>
            <w:r w:rsidRPr="00E64818">
              <w:rPr>
                <w:color w:val="000000"/>
                <w:position w:val="-3"/>
                <w:szCs w:val="24"/>
              </w:rPr>
              <w:t>,00 (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>)</w:t>
            </w:r>
          </w:p>
        </w:tc>
        <w:tc>
          <w:tcPr>
            <w:tcW w:w="1134" w:type="dxa"/>
            <w:tcBorders>
              <w:top w:val="inset" w:sz="7" w:space="0" w:color="000000"/>
              <w:left w:val="single" w:sz="4" w:space="0" w:color="auto"/>
              <w:bottom w:val="inset" w:sz="7" w:space="0" w:color="000000"/>
              <w:right w:val="inset" w:sz="7" w:space="0" w:color="000000"/>
            </w:tcBorders>
            <w:vAlign w:val="center"/>
          </w:tcPr>
          <w:p w:rsidR="004B4395" w:rsidRPr="00EF7F6A" w:rsidRDefault="004B4395" w:rsidP="004B4395">
            <w:pPr>
              <w:jc w:val="center"/>
            </w:pPr>
            <w:r w:rsidRPr="00EF7F6A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r w:rsidRPr="00EF7F6A">
              <w:rPr>
                <w:color w:val="000000"/>
                <w:position w:val="-3"/>
                <w:szCs w:val="24"/>
              </w:rPr>
              <w:t>515635 </w:t>
            </w:r>
          </w:p>
        </w:tc>
      </w:tr>
      <w:tr w:rsidR="004B4395" w:rsidRPr="00EF7F6A" w:rsidTr="003E7D69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r w:rsidRPr="00EF7F6A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  <w:rPr>
                <w:lang w:val="ru-RU"/>
              </w:rPr>
            </w:pPr>
            <w:r w:rsidRPr="00EF7F6A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"ЦТО"</w:t>
            </w:r>
            <w:r w:rsidRPr="00EF7F6A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r w:rsidRPr="00EF7F6A">
              <w:rPr>
                <w:color w:val="000000"/>
                <w:position w:val="-3"/>
                <w:szCs w:val="24"/>
              </w:rPr>
              <w:t>6 220,17 (Российский рубль)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64818" w:rsidRDefault="004B4395" w:rsidP="004B4395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E64818">
              <w:rPr>
                <w:color w:val="000000"/>
                <w:position w:val="-3"/>
                <w:szCs w:val="24"/>
              </w:rPr>
              <w:t>Не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более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</w:p>
          <w:p w:rsidR="004B4395" w:rsidRPr="00EF7F6A" w:rsidRDefault="004B4395" w:rsidP="004B4395">
            <w:pPr>
              <w:jc w:val="center"/>
            </w:pPr>
            <w:r>
              <w:rPr>
                <w:color w:val="000000"/>
                <w:position w:val="-3"/>
                <w:szCs w:val="24"/>
                <w:lang w:val="ru-RU"/>
              </w:rPr>
              <w:t>3</w:t>
            </w:r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000</w:t>
            </w:r>
            <w:r w:rsidRPr="00E64818">
              <w:rPr>
                <w:color w:val="000000"/>
                <w:position w:val="-3"/>
                <w:szCs w:val="24"/>
              </w:rPr>
              <w:t xml:space="preserve"> 0</w:t>
            </w:r>
            <w:r>
              <w:rPr>
                <w:color w:val="000000"/>
                <w:position w:val="-3"/>
                <w:szCs w:val="24"/>
                <w:lang w:val="ru-RU"/>
              </w:rPr>
              <w:t>00</w:t>
            </w:r>
            <w:r w:rsidRPr="00E64818">
              <w:rPr>
                <w:color w:val="000000"/>
                <w:position w:val="-3"/>
                <w:szCs w:val="24"/>
              </w:rPr>
              <w:t>,00 (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>)</w:t>
            </w:r>
          </w:p>
        </w:tc>
        <w:tc>
          <w:tcPr>
            <w:tcW w:w="1134" w:type="dxa"/>
            <w:tcBorders>
              <w:top w:val="inset" w:sz="7" w:space="0" w:color="000000"/>
              <w:left w:val="single" w:sz="4" w:space="0" w:color="auto"/>
              <w:bottom w:val="inset" w:sz="7" w:space="0" w:color="000000"/>
              <w:right w:val="inset" w:sz="7" w:space="0" w:color="000000"/>
            </w:tcBorders>
            <w:vAlign w:val="center"/>
          </w:tcPr>
          <w:p w:rsidR="004B4395" w:rsidRPr="00EF7F6A" w:rsidRDefault="004B4395" w:rsidP="004B4395">
            <w:pPr>
              <w:jc w:val="center"/>
            </w:pPr>
            <w:r w:rsidRPr="00EF7F6A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r w:rsidRPr="00EF7F6A">
              <w:rPr>
                <w:color w:val="000000"/>
                <w:position w:val="-3"/>
                <w:szCs w:val="24"/>
              </w:rPr>
              <w:t>515502 </w:t>
            </w:r>
          </w:p>
        </w:tc>
      </w:tr>
      <w:tr w:rsidR="004B4395" w:rsidRPr="00EF7F6A" w:rsidTr="003E7D69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r w:rsidRPr="00EF7F6A">
              <w:rPr>
                <w:color w:val="000000"/>
                <w:position w:val="-3"/>
                <w:szCs w:val="24"/>
              </w:rPr>
              <w:t>3 место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  <w:rPr>
                <w:lang w:val="ru-RU"/>
              </w:rPr>
            </w:pPr>
            <w:r w:rsidRPr="00EF7F6A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"КОНСТАНТА"</w:t>
            </w:r>
            <w:r w:rsidRPr="00EF7F6A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r w:rsidRPr="00EF7F6A">
              <w:rPr>
                <w:color w:val="000000"/>
                <w:position w:val="-3"/>
                <w:szCs w:val="24"/>
              </w:rPr>
              <w:t>18 584,09 (Российский рубль)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64818" w:rsidRDefault="004B4395" w:rsidP="004B4395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E64818">
              <w:rPr>
                <w:color w:val="000000"/>
                <w:position w:val="-3"/>
                <w:szCs w:val="24"/>
              </w:rPr>
              <w:t>Не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более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</w:p>
          <w:p w:rsidR="004B4395" w:rsidRPr="00EF7F6A" w:rsidRDefault="004B4395" w:rsidP="004B4395">
            <w:pPr>
              <w:jc w:val="center"/>
            </w:pPr>
            <w:r>
              <w:rPr>
                <w:color w:val="000000"/>
                <w:position w:val="-3"/>
                <w:szCs w:val="24"/>
                <w:lang w:val="ru-RU"/>
              </w:rPr>
              <w:t>3</w:t>
            </w:r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000</w:t>
            </w:r>
            <w:r w:rsidRPr="00E64818">
              <w:rPr>
                <w:color w:val="000000"/>
                <w:position w:val="-3"/>
                <w:szCs w:val="24"/>
              </w:rPr>
              <w:t xml:space="preserve"> 0</w:t>
            </w:r>
            <w:r>
              <w:rPr>
                <w:color w:val="000000"/>
                <w:position w:val="-3"/>
                <w:szCs w:val="24"/>
                <w:lang w:val="ru-RU"/>
              </w:rPr>
              <w:t>00</w:t>
            </w:r>
            <w:r w:rsidRPr="00E64818">
              <w:rPr>
                <w:color w:val="000000"/>
                <w:position w:val="-3"/>
                <w:szCs w:val="24"/>
              </w:rPr>
              <w:t>,00 (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E64818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E64818">
              <w:rPr>
                <w:color w:val="000000"/>
                <w:position w:val="-3"/>
                <w:szCs w:val="24"/>
              </w:rPr>
              <w:t>)</w:t>
            </w:r>
          </w:p>
        </w:tc>
        <w:tc>
          <w:tcPr>
            <w:tcW w:w="1134" w:type="dxa"/>
            <w:tcBorders>
              <w:top w:val="inset" w:sz="7" w:space="0" w:color="000000"/>
              <w:left w:val="single" w:sz="4" w:space="0" w:color="auto"/>
              <w:bottom w:val="inset" w:sz="7" w:space="0" w:color="000000"/>
              <w:right w:val="inset" w:sz="7" w:space="0" w:color="000000"/>
            </w:tcBorders>
            <w:vAlign w:val="center"/>
          </w:tcPr>
          <w:p w:rsidR="004B4395" w:rsidRPr="00EF7F6A" w:rsidRDefault="004B4395" w:rsidP="004B4395">
            <w:pPr>
              <w:jc w:val="center"/>
            </w:pPr>
            <w:r w:rsidRPr="00EF7F6A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395" w:rsidRPr="00EF7F6A" w:rsidRDefault="004B4395">
            <w:pPr>
              <w:jc w:val="center"/>
            </w:pPr>
            <w:r w:rsidRPr="00EF7F6A">
              <w:rPr>
                <w:color w:val="000000"/>
                <w:position w:val="-3"/>
                <w:szCs w:val="24"/>
              </w:rPr>
              <w:t>515581 </w:t>
            </w:r>
          </w:p>
        </w:tc>
      </w:tr>
    </w:tbl>
    <w:p w:rsidR="007A408F" w:rsidRPr="007D7DFC" w:rsidRDefault="00E96A55">
      <w:pPr>
        <w:spacing w:before="120" w:after="120" w:line="240" w:lineRule="auto"/>
        <w:ind w:left="375" w:hanging="384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7A408F" w:rsidRPr="007D7DFC" w:rsidRDefault="00E96A55">
      <w:pPr>
        <w:spacing w:before="120" w:after="120" w:line="240" w:lineRule="auto"/>
        <w:ind w:left="705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Заключить договор с:</w:t>
      </w:r>
      <w:r w:rsidR="006B3C13">
        <w:rPr>
          <w:color w:val="000000"/>
          <w:sz w:val="24"/>
          <w:szCs w:val="24"/>
          <w:lang w:val="ru-RU"/>
        </w:rPr>
        <w:t xml:space="preserve"> </w:t>
      </w:r>
      <w:r w:rsidRPr="007D7DFC">
        <w:rPr>
          <w:color w:val="000000"/>
          <w:sz w:val="24"/>
          <w:szCs w:val="24"/>
          <w:lang w:val="ru-RU"/>
        </w:rPr>
        <w:t>ООО "КАНЦОПТ"</w:t>
      </w:r>
    </w:p>
    <w:p w:rsidR="007A408F" w:rsidRPr="007D7DFC" w:rsidRDefault="00E96A55">
      <w:pPr>
        <w:spacing w:before="120" w:after="120" w:line="240" w:lineRule="auto"/>
        <w:ind w:left="375" w:hanging="384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>11. Протокол подведения итогов запроса котировок подписан всеми присутствующими на заседании членами комиссии</w:t>
      </w:r>
    </w:p>
    <w:p w:rsidR="007A408F" w:rsidRPr="007D7DFC" w:rsidRDefault="00E96A55" w:rsidP="006B3C13">
      <w:pPr>
        <w:spacing w:before="120" w:after="0" w:line="240" w:lineRule="auto"/>
        <w:ind w:left="375" w:hanging="384"/>
        <w:rPr>
          <w:lang w:val="ru-RU"/>
        </w:rPr>
      </w:pPr>
      <w:r w:rsidRPr="007D7DFC">
        <w:rPr>
          <w:color w:val="000000"/>
          <w:sz w:val="24"/>
          <w:szCs w:val="24"/>
          <w:lang w:val="ru-RU"/>
        </w:rPr>
        <w:t xml:space="preserve">12. Настоящий протокол подлежит размещению в Единой информационной системе в сфере закупок в порядке и в сроки, установленные Федеральным законом </w:t>
      </w:r>
      <w:r w:rsidRPr="007D7DFC">
        <w:rPr>
          <w:color w:val="000000"/>
          <w:sz w:val="24"/>
          <w:szCs w:val="24"/>
          <w:lang w:val="ru-RU"/>
        </w:rPr>
        <w:t>от 18 июля 2011 года № 223-ФЗ «О закупках товаров, работ, услуг отдельными видами юридических лиц» — федеральный закон Российской Федерации, регламе</w:t>
      </w:r>
      <w:bookmarkStart w:id="0" w:name="_GoBack"/>
      <w:bookmarkEnd w:id="0"/>
      <w:r w:rsidRPr="007D7DFC">
        <w:rPr>
          <w:color w:val="000000"/>
          <w:sz w:val="24"/>
          <w:szCs w:val="24"/>
          <w:lang w:val="ru-RU"/>
        </w:rPr>
        <w:t>нтирующий порядок осуществления закупок отдельными видами юридических лиц.</w:t>
      </w:r>
    </w:p>
    <w:p w:rsidR="007A408F" w:rsidRPr="007D7DFC" w:rsidRDefault="00E96A55" w:rsidP="00EF7F6A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7A408F" w:rsidRDefault="00E96A55" w:rsidP="003557BE">
      <w:pPr>
        <w:spacing w:after="6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7A408F" w:rsidTr="0077039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A408F" w:rsidRDefault="00E96A55" w:rsidP="00EF7F6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7A408F" w:rsidTr="0077039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A408F" w:rsidRDefault="00E96A55" w:rsidP="00EF7F6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7A408F" w:rsidTr="0077039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A408F" w:rsidRDefault="00E96A55" w:rsidP="00EF7F6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7A408F" w:rsidTr="0077039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A408F" w:rsidRDefault="00E96A55" w:rsidP="00EF7F6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7A408F" w:rsidTr="0077039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A408F" w:rsidRDefault="00E96A55" w:rsidP="00EF7F6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7A408F" w:rsidTr="0077039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A408F" w:rsidRDefault="00E96A55" w:rsidP="00EF7F6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08F" w:rsidRDefault="00E96A55" w:rsidP="00EF7F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7A408F" w:rsidRPr="006B3C13" w:rsidRDefault="007A408F" w:rsidP="00EF7F6A">
      <w:pPr>
        <w:spacing w:after="0" w:line="240" w:lineRule="auto"/>
        <w:rPr>
          <w:sz w:val="2"/>
          <w:szCs w:val="2"/>
          <w:lang w:val="ru-RU"/>
        </w:rPr>
      </w:pPr>
    </w:p>
    <w:sectPr w:rsidR="007A408F" w:rsidRPr="006B3C13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A55" w:rsidRDefault="00E96A55" w:rsidP="006E0FDA">
      <w:pPr>
        <w:spacing w:after="0" w:line="240" w:lineRule="auto"/>
      </w:pPr>
      <w:r>
        <w:separator/>
      </w:r>
    </w:p>
  </w:endnote>
  <w:endnote w:type="continuationSeparator" w:id="0">
    <w:p w:rsidR="00E96A55" w:rsidRDefault="00E96A5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395" w:rsidRPr="00B75E63" w:rsidRDefault="004B4395" w:rsidP="004B4395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4B4395" w:rsidRPr="004B4395" w:rsidRDefault="004B4395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A55" w:rsidRDefault="00E96A55" w:rsidP="006E0FDA">
      <w:pPr>
        <w:spacing w:after="0" w:line="240" w:lineRule="auto"/>
      </w:pPr>
      <w:r>
        <w:separator/>
      </w:r>
    </w:p>
  </w:footnote>
  <w:footnote w:type="continuationSeparator" w:id="0">
    <w:p w:rsidR="00E96A55" w:rsidRDefault="00E96A5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6FCD"/>
    <w:multiLevelType w:val="hybridMultilevel"/>
    <w:tmpl w:val="BFD84CDC"/>
    <w:lvl w:ilvl="0" w:tplc="176602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BFA4309"/>
    <w:multiLevelType w:val="hybridMultilevel"/>
    <w:tmpl w:val="E7E82AEC"/>
    <w:lvl w:ilvl="0" w:tplc="63290106">
      <w:start w:val="1"/>
      <w:numFmt w:val="decimal"/>
      <w:lvlText w:val="%1."/>
      <w:lvlJc w:val="left"/>
      <w:pPr>
        <w:ind w:left="720" w:hanging="360"/>
      </w:pPr>
    </w:lvl>
    <w:lvl w:ilvl="1" w:tplc="63290106" w:tentative="1">
      <w:start w:val="1"/>
      <w:numFmt w:val="lowerLetter"/>
      <w:lvlText w:val="%2."/>
      <w:lvlJc w:val="left"/>
      <w:pPr>
        <w:ind w:left="1440" w:hanging="360"/>
      </w:pPr>
    </w:lvl>
    <w:lvl w:ilvl="2" w:tplc="63290106" w:tentative="1">
      <w:start w:val="1"/>
      <w:numFmt w:val="lowerRoman"/>
      <w:lvlText w:val="%3."/>
      <w:lvlJc w:val="right"/>
      <w:pPr>
        <w:ind w:left="2160" w:hanging="180"/>
      </w:pPr>
    </w:lvl>
    <w:lvl w:ilvl="3" w:tplc="63290106" w:tentative="1">
      <w:start w:val="1"/>
      <w:numFmt w:val="decimal"/>
      <w:lvlText w:val="%4."/>
      <w:lvlJc w:val="left"/>
      <w:pPr>
        <w:ind w:left="2880" w:hanging="360"/>
      </w:pPr>
    </w:lvl>
    <w:lvl w:ilvl="4" w:tplc="63290106" w:tentative="1">
      <w:start w:val="1"/>
      <w:numFmt w:val="lowerLetter"/>
      <w:lvlText w:val="%5."/>
      <w:lvlJc w:val="left"/>
      <w:pPr>
        <w:ind w:left="3600" w:hanging="360"/>
      </w:pPr>
    </w:lvl>
    <w:lvl w:ilvl="5" w:tplc="63290106" w:tentative="1">
      <w:start w:val="1"/>
      <w:numFmt w:val="lowerRoman"/>
      <w:lvlText w:val="%6."/>
      <w:lvlJc w:val="right"/>
      <w:pPr>
        <w:ind w:left="4320" w:hanging="180"/>
      </w:pPr>
    </w:lvl>
    <w:lvl w:ilvl="6" w:tplc="63290106" w:tentative="1">
      <w:start w:val="1"/>
      <w:numFmt w:val="decimal"/>
      <w:lvlText w:val="%7."/>
      <w:lvlJc w:val="left"/>
      <w:pPr>
        <w:ind w:left="5040" w:hanging="360"/>
      </w:pPr>
    </w:lvl>
    <w:lvl w:ilvl="7" w:tplc="63290106" w:tentative="1">
      <w:start w:val="1"/>
      <w:numFmt w:val="lowerLetter"/>
      <w:lvlText w:val="%8."/>
      <w:lvlJc w:val="left"/>
      <w:pPr>
        <w:ind w:left="5760" w:hanging="360"/>
      </w:pPr>
    </w:lvl>
    <w:lvl w:ilvl="8" w:tplc="63290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557BE"/>
    <w:rsid w:val="00361FF4"/>
    <w:rsid w:val="003B5299"/>
    <w:rsid w:val="003E7D69"/>
    <w:rsid w:val="00493A0C"/>
    <w:rsid w:val="004B4395"/>
    <w:rsid w:val="004D6B48"/>
    <w:rsid w:val="00531A4E"/>
    <w:rsid w:val="00535F5A"/>
    <w:rsid w:val="00555F58"/>
    <w:rsid w:val="00572826"/>
    <w:rsid w:val="00577BFB"/>
    <w:rsid w:val="006B3C13"/>
    <w:rsid w:val="006B619F"/>
    <w:rsid w:val="006E6663"/>
    <w:rsid w:val="0077039E"/>
    <w:rsid w:val="007A408F"/>
    <w:rsid w:val="007D7DFC"/>
    <w:rsid w:val="008B3AC2"/>
    <w:rsid w:val="008F680D"/>
    <w:rsid w:val="00AC197E"/>
    <w:rsid w:val="00B21D59"/>
    <w:rsid w:val="00BD419F"/>
    <w:rsid w:val="00DF064E"/>
    <w:rsid w:val="00E96A55"/>
    <w:rsid w:val="00EF7F6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4B4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4395"/>
  </w:style>
  <w:style w:type="paragraph" w:styleId="a5">
    <w:name w:val="footer"/>
    <w:basedOn w:val="a"/>
    <w:link w:val="a6"/>
    <w:uiPriority w:val="99"/>
    <w:unhideWhenUsed/>
    <w:rsid w:val="004B4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43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966074748" Type="http://schemas.microsoft.com/office/2011/relationships/commentsExtended" Target="commentsExtended.xml"/><Relationship Id="rId5" Type="http://schemas.openxmlformats.org/officeDocument/2006/relationships/settings" Target="settings.xml"/><Relationship Id="rId818469183" Type="http://schemas.microsoft.com/office/2011/relationships/people" Target="people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1E3DB-4C5B-450D-871D-EFCE2CC43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17</cp:revision>
  <dcterms:created xsi:type="dcterms:W3CDTF">2012-01-10T09:29:00Z</dcterms:created>
  <dcterms:modified xsi:type="dcterms:W3CDTF">2026-08-11T08:18:00Z</dcterms:modified>
</cp:coreProperties>
</file>