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23" w:rsidRPr="001A6BB5" w:rsidRDefault="003321BB">
      <w:pPr>
        <w:spacing w:after="0" w:line="240" w:lineRule="auto"/>
        <w:jc w:val="center"/>
        <w:rPr>
          <w:lang w:val="ru-RU"/>
        </w:rPr>
      </w:pPr>
      <w:r w:rsidRPr="001A6BB5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32616269392</w:t>
      </w:r>
    </w:p>
    <w:p w:rsidR="00AE7423" w:rsidRPr="001A6BB5" w:rsidRDefault="003321BB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E7423" w:rsidRPr="001A6BB5" w:rsidRDefault="003321BB">
      <w:pPr>
        <w:spacing w:after="0" w:line="240" w:lineRule="auto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Номер закупки: 32616269392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E7423" w:rsidTr="008E4FAB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spacing w:after="0" w:line="240" w:lineRule="auto"/>
              <w:textAlignment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Pr="001A6BB5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AE7423" w:rsidRPr="001A6BB5" w:rsidRDefault="003321BB">
            <w:pPr>
              <w:spacing w:after="0" w:line="240" w:lineRule="auto"/>
              <w:rPr>
                <w:lang w:val="ru-RU"/>
              </w:rPr>
            </w:pPr>
            <w:r w:rsidRPr="001A6BB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1A6BB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1A6BB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1A6BB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1A6BB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17.08.2026 г.</w:t>
            </w:r>
          </w:p>
          <w:p w:rsidR="00AE7423" w:rsidRDefault="003321BB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E7423" w:rsidRPr="001A6BB5" w:rsidRDefault="003321BB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1A6BB5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AE7423" w:rsidRPr="001A6BB5" w:rsidRDefault="003321BB">
      <w:pPr>
        <w:spacing w:before="120" w:after="120" w:line="240" w:lineRule="auto"/>
        <w:ind w:left="255" w:hanging="24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 xml:space="preserve">2. Контактное лицо: Икоева Анна Казбековна,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1A6BB5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1A6BB5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E7423" w:rsidRPr="001A6BB5" w:rsidRDefault="003321BB">
      <w:pPr>
        <w:spacing w:before="120" w:after="120" w:line="240" w:lineRule="auto"/>
        <w:ind w:left="255" w:hanging="24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 xml:space="preserve">3. Наименование закупки: Выполнение строительно-монтажных и пусконаладочных работ по объекту: «Реконструкция участка КЛ-10 </w:t>
      </w:r>
      <w:proofErr w:type="spellStart"/>
      <w:r w:rsidRPr="001A6BB5">
        <w:rPr>
          <w:color w:val="000000"/>
          <w:sz w:val="24"/>
          <w:szCs w:val="24"/>
          <w:lang w:val="ru-RU"/>
        </w:rPr>
        <w:t>кВ</w:t>
      </w:r>
      <w:proofErr w:type="spellEnd"/>
      <w:r w:rsidRPr="001A6BB5">
        <w:rPr>
          <w:color w:val="000000"/>
          <w:sz w:val="24"/>
          <w:szCs w:val="24"/>
          <w:lang w:val="ru-RU"/>
        </w:rPr>
        <w:t xml:space="preserve"> ТП-100-ТП-163, г. Новороссийск</w:t>
      </w:r>
      <w:r w:rsidRPr="001A6BB5">
        <w:rPr>
          <w:color w:val="000000"/>
          <w:sz w:val="24"/>
          <w:szCs w:val="24"/>
          <w:lang w:val="ru-RU"/>
        </w:rPr>
        <w:t>».</w:t>
      </w:r>
    </w:p>
    <w:p w:rsidR="00AE7423" w:rsidRPr="001A6BB5" w:rsidRDefault="003321BB">
      <w:pPr>
        <w:spacing w:before="120" w:after="120" w:line="240" w:lineRule="auto"/>
        <w:ind w:left="255" w:hanging="24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1A6BB5">
        <w:rPr>
          <w:color w:val="000000"/>
          <w:sz w:val="24"/>
          <w:szCs w:val="24"/>
          <w:lang w:val="ru-RU"/>
        </w:rPr>
        <w:t xml:space="preserve"> 06.08.2026 по 14.08.2026</w:t>
      </w:r>
    </w:p>
    <w:p w:rsidR="00AE7423" w:rsidRPr="001A6BB5" w:rsidRDefault="003321BB">
      <w:pPr>
        <w:spacing w:before="120" w:after="120" w:line="240" w:lineRule="auto"/>
        <w:ind w:left="255" w:hanging="24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5. Дата начала подачи заявок: 06.08.2026</w:t>
      </w:r>
    </w:p>
    <w:p w:rsidR="00AE7423" w:rsidRPr="001A6BB5" w:rsidRDefault="003321BB">
      <w:pPr>
        <w:spacing w:before="120" w:after="120" w:line="240" w:lineRule="auto"/>
        <w:ind w:left="255" w:hanging="24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6. Дата и время окончания подачи заявок: 14.08.2026 9 ч. 00 мин. (по московскому времени)</w:t>
      </w:r>
    </w:p>
    <w:p w:rsidR="00AE7423" w:rsidRPr="001A6BB5" w:rsidRDefault="003321BB">
      <w:pPr>
        <w:spacing w:before="120" w:after="120" w:line="240" w:lineRule="auto"/>
        <w:ind w:left="255" w:hanging="24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7. Дата подведения итогов: 27.08.2026</w:t>
      </w:r>
    </w:p>
    <w:p w:rsidR="00AE7423" w:rsidRPr="001A6BB5" w:rsidRDefault="003321BB">
      <w:pPr>
        <w:spacing w:before="120" w:after="120" w:line="240" w:lineRule="auto"/>
        <w:ind w:left="255" w:hanging="24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 xml:space="preserve">8. Место подведения </w:t>
      </w:r>
      <w:r w:rsidRPr="001A6BB5">
        <w:rPr>
          <w:color w:val="000000"/>
          <w:sz w:val="24"/>
          <w:szCs w:val="24"/>
          <w:lang w:val="ru-RU"/>
        </w:rPr>
        <w:t>итогов:</w:t>
      </w:r>
    </w:p>
    <w:p w:rsidR="00AE7423" w:rsidRPr="001A6BB5" w:rsidRDefault="003321BB">
      <w:pPr>
        <w:spacing w:before="120" w:after="120" w:line="240" w:lineRule="auto"/>
        <w:ind w:left="255" w:hanging="24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9. Состав комиссии:</w:t>
      </w:r>
    </w:p>
    <w:p w:rsidR="00AE7423" w:rsidRPr="001A6BB5" w:rsidRDefault="003321BB" w:rsidP="003321BB">
      <w:pPr>
        <w:spacing w:before="120" w:after="0" w:line="240" w:lineRule="auto"/>
        <w:ind w:left="255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32616269392,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2955"/>
      </w:tblGrid>
      <w:tr w:rsidR="001A6BB5" w:rsidRPr="008E4FAB" w:rsidTr="001A6BB5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Член</w:t>
            </w:r>
            <w:proofErr w:type="spellEnd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комиссии</w:t>
            </w:r>
            <w:proofErr w:type="spellEnd"/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Статус</w:t>
            </w:r>
            <w:proofErr w:type="spellEnd"/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1A6BB5" w:rsidRPr="008E4FAB" w:rsidTr="001A6BB5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Бештоков Марат Мухадинович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1A6BB5" w:rsidRPr="008E4FAB" w:rsidTr="001A6BB5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1A6BB5" w:rsidRPr="008E4FAB" w:rsidTr="001A6BB5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Семёнов Фёдор Иванович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1A6BB5" w:rsidRPr="008E4FAB" w:rsidTr="001A6BB5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Макушин Вадим Васильевич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1A6BB5" w:rsidRPr="008E4FAB" w:rsidTr="001A6BB5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color w:val="000000"/>
                <w:position w:val="-3"/>
                <w:szCs w:val="24"/>
              </w:rPr>
              <w:t>Отсутствовал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1A6BB5" w:rsidRPr="008E4FAB" w:rsidTr="001A6BB5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1A6BB5" w:rsidRPr="008E4FAB" w:rsidTr="001A6BB5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AE7423" w:rsidRPr="001A6BB5" w:rsidRDefault="003321BB">
      <w:pPr>
        <w:spacing w:before="120" w:after="120" w:line="240" w:lineRule="auto"/>
        <w:ind w:left="255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1A6BB5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1A6BB5">
        <w:rPr>
          <w:color w:val="000000"/>
          <w:sz w:val="24"/>
          <w:szCs w:val="24"/>
          <w:lang w:val="ru-RU"/>
        </w:rPr>
        <w:t>ов</w:t>
      </w:r>
      <w:proofErr w:type="spellEnd"/>
      <w:r w:rsidRPr="001A6BB5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AE7423" w:rsidRPr="001A6BB5" w:rsidRDefault="003321BB">
      <w:pPr>
        <w:spacing w:before="120" w:after="120" w:line="240" w:lineRule="auto"/>
        <w:ind w:left="375" w:hanging="384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AE7423" w:rsidRPr="001A6BB5" w:rsidRDefault="003321BB" w:rsidP="003321BB">
      <w:pPr>
        <w:spacing w:before="120" w:after="120" w:line="240" w:lineRule="auto"/>
        <w:ind w:left="990" w:hanging="960"/>
        <w:rPr>
          <w:lang w:val="ru-RU"/>
        </w:rPr>
      </w:pPr>
      <w:r w:rsidRPr="001A6BB5">
        <w:rPr>
          <w:b/>
          <w:bCs/>
          <w:color w:val="000000"/>
          <w:sz w:val="24"/>
          <w:szCs w:val="24"/>
          <w:lang w:val="ru-RU"/>
        </w:rPr>
        <w:t xml:space="preserve">Лот №1: Выполнение строительно-монтажных и пусконаладочных работ по объекту: «Реконструкция участка КЛ-10 </w:t>
      </w:r>
      <w:proofErr w:type="spellStart"/>
      <w:r w:rsidRPr="001A6BB5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1A6BB5">
        <w:rPr>
          <w:b/>
          <w:bCs/>
          <w:color w:val="000000"/>
          <w:sz w:val="24"/>
          <w:szCs w:val="24"/>
          <w:lang w:val="ru-RU"/>
        </w:rPr>
        <w:t xml:space="preserve"> ТП-100-ТП-163, г. Новороссийск».</w:t>
      </w:r>
    </w:p>
    <w:p w:rsidR="00AE7423" w:rsidRDefault="003321B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E742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</w:t>
            </w:r>
            <w:bookmarkStart w:id="0" w:name="_GoBack"/>
            <w:bookmarkEnd w:id="0"/>
            <w:r>
              <w:rPr>
                <w:color w:val="000000"/>
                <w:position w:val="-3"/>
                <w:sz w:val="24"/>
                <w:szCs w:val="24"/>
              </w:rPr>
              <w:t>ЩЕСТВО "ЭЛЕКТРОСЕТИ КУБАНИ" </w:t>
            </w:r>
          </w:p>
        </w:tc>
      </w:tr>
    </w:tbl>
    <w:p w:rsidR="00AE7423" w:rsidRPr="001A6BB5" w:rsidRDefault="003321BB">
      <w:pPr>
        <w:spacing w:before="120" w:after="120" w:line="240" w:lineRule="auto"/>
        <w:ind w:left="720" w:hanging="72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10.1.2. Начальная (максимальная) цена договора: 13 608 535,48 (Российский рубль).</w:t>
      </w:r>
    </w:p>
    <w:p w:rsidR="00AE7423" w:rsidRPr="001A6BB5" w:rsidRDefault="003321BB">
      <w:pPr>
        <w:spacing w:before="120" w:after="120" w:line="240" w:lineRule="auto"/>
        <w:ind w:left="720" w:hanging="72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</w:t>
      </w:r>
      <w:r w:rsidRPr="001A6BB5">
        <w:rPr>
          <w:color w:val="000000"/>
          <w:sz w:val="24"/>
          <w:szCs w:val="24"/>
          <w:lang w:val="ru-RU"/>
        </w:rPr>
        <w:t>.</w:t>
      </w:r>
    </w:p>
    <w:p w:rsidR="00AE7423" w:rsidRDefault="003321BB" w:rsidP="003321BB">
      <w:pPr>
        <w:spacing w:before="120" w:after="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409"/>
        <w:gridCol w:w="2530"/>
      </w:tblGrid>
      <w:tr w:rsidR="00AE7423" w:rsidRPr="008E4FAB" w:rsidTr="003321BB">
        <w:tc>
          <w:tcPr>
            <w:tcW w:w="496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ОКПД 2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ОКВЭД 2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3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Количество</w:t>
            </w: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(ед. измерения)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E7423" w:rsidRPr="008E4FAB" w:rsidTr="003321BB">
        <w:tc>
          <w:tcPr>
            <w:tcW w:w="496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  <w:rPr>
                <w:lang w:val="ru-RU"/>
              </w:rPr>
            </w:pPr>
            <w:r w:rsidRPr="008E4FAB">
              <w:rPr>
                <w:color w:val="000000"/>
                <w:position w:val="-3"/>
                <w:szCs w:val="24"/>
                <w:lang w:val="ru-RU"/>
              </w:rPr>
              <w:t xml:space="preserve">43.21.10.110 Работы по монтажу основных сетей электроосвещения и электроснабжения или электроарматуры, требующие специальной </w:t>
            </w:r>
            <w:r w:rsidRPr="008E4FAB">
              <w:rPr>
                <w:color w:val="000000"/>
                <w:position w:val="-3"/>
                <w:szCs w:val="24"/>
                <w:lang w:val="ru-RU"/>
              </w:rPr>
              <w:lastRenderedPageBreak/>
              <w:t>квалификации, в зданиях, сооружениях и на прочих строительных объектах</w:t>
            </w:r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lastRenderedPageBreak/>
              <w:t>43.21 Производство электромонтажных работ </w:t>
            </w:r>
          </w:p>
        </w:tc>
        <w:tc>
          <w:tcPr>
            <w:tcW w:w="253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1.000000 (УСЛ ЕД</w:t>
            </w:r>
            <w:r w:rsidRPr="008E4FAB">
              <w:rPr>
                <w:color w:val="000000"/>
                <w:position w:val="-3"/>
                <w:szCs w:val="24"/>
              </w:rPr>
              <w:t>) </w:t>
            </w:r>
          </w:p>
        </w:tc>
      </w:tr>
    </w:tbl>
    <w:p w:rsidR="00AE7423" w:rsidRPr="001A6BB5" w:rsidRDefault="003321BB" w:rsidP="003321BB">
      <w:pPr>
        <w:spacing w:before="120" w:after="0" w:line="240" w:lineRule="auto"/>
        <w:ind w:left="720" w:hanging="72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lastRenderedPageBreak/>
        <w:t>10.1.5. Подведение итогов закупки осуществляется среди 3 заявок участников аукциона 32616269392: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85"/>
        <w:gridCol w:w="2059"/>
        <w:gridCol w:w="1703"/>
        <w:gridCol w:w="850"/>
        <w:gridCol w:w="2814"/>
      </w:tblGrid>
      <w:tr w:rsidR="00AE7423" w:rsidRPr="008E4FAB" w:rsidTr="001A6BB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proofErr w:type="spellStart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  <w:rPr>
                <w:lang w:val="ru-RU"/>
              </w:rPr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участника закупки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E7423" w:rsidRPr="008E4FAB" w:rsidTr="001A6BB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514617 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17.08.2026 11:17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12 315 724,56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9.50 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  <w:rPr>
                <w:lang w:val="ru-RU"/>
              </w:rPr>
            </w:pPr>
            <w:r w:rsidRPr="008E4FAB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E7423" w:rsidRPr="008E4FAB" w:rsidTr="001A6BB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514809 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17.08.2026 13:30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10 206 401,48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25.00 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  <w:rPr>
                <w:lang w:val="ru-RU"/>
              </w:rPr>
            </w:pPr>
            <w:r w:rsidRPr="008E4FAB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</w:t>
            </w:r>
            <w:r w:rsidRPr="008E4FAB">
              <w:rPr>
                <w:color w:val="000000"/>
                <w:position w:val="-3"/>
                <w:szCs w:val="24"/>
                <w:lang w:val="ru-RU"/>
              </w:rPr>
              <w:t>ЭНЕРГОСТРОЙ"</w:t>
            </w:r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E7423" w:rsidRPr="008E4FAB" w:rsidTr="001A6BB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516872 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17.08.2026 13:30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10 138 358,80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25.50 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  <w:rPr>
                <w:lang w:val="ru-RU"/>
              </w:rPr>
            </w:pPr>
            <w:r w:rsidRPr="008E4FAB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AE7423" w:rsidRPr="001A6BB5" w:rsidRDefault="003321BB" w:rsidP="003321BB">
      <w:pPr>
        <w:spacing w:before="120" w:after="0" w:line="240" w:lineRule="auto"/>
        <w:ind w:left="720" w:hanging="72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AE7423" w:rsidRPr="008E4FAB" w:rsidTr="001A6BB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proofErr w:type="spellStart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</w:t>
            </w: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аявки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  <w:rPr>
                <w:lang w:val="ru-RU"/>
              </w:rPr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E7423" w:rsidRPr="008E4FAB" w:rsidTr="001A6BB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516872 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17.08.2026 13:30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  <w:rPr>
                <w:lang w:val="ru-RU"/>
              </w:rPr>
            </w:pPr>
            <w:r w:rsidRPr="008E4FAB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AE7423" w:rsidRPr="008E4FAB" w:rsidTr="001A6BB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514809 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17.08.2026 13:30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  <w:rPr>
                <w:lang w:val="ru-RU"/>
              </w:rPr>
            </w:pPr>
            <w:r w:rsidRPr="008E4FAB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AE7423" w:rsidRPr="008E4FAB" w:rsidTr="001A6BB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514617 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17.08.2026 11:17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  <w:rPr>
                <w:lang w:val="ru-RU"/>
              </w:rPr>
            </w:pPr>
            <w:r w:rsidRPr="008E4FAB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8E4FAB" w:rsidRDefault="003321BB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AE7423" w:rsidRPr="001A6BB5" w:rsidRDefault="003321BB" w:rsidP="003321BB">
      <w:pPr>
        <w:spacing w:before="120" w:after="0" w:line="240" w:lineRule="auto"/>
        <w:ind w:left="720" w:hanging="72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2976"/>
        <w:gridCol w:w="2671"/>
      </w:tblGrid>
      <w:tr w:rsidR="001A6BB5" w:rsidRPr="008E4FAB" w:rsidTr="001A6BB5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ФИО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8E4FA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1A6BB5" w:rsidRPr="008E4FAB" w:rsidTr="001A6BB5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 xml:space="preserve">Бештоков </w:t>
            </w:r>
            <w:proofErr w:type="spellStart"/>
            <w:r w:rsidRPr="008E4FAB">
              <w:rPr>
                <w:color w:val="000000"/>
                <w:position w:val="-3"/>
                <w:szCs w:val="24"/>
              </w:rPr>
              <w:t>Марат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8E4FAB">
              <w:rPr>
                <w:color w:val="000000"/>
                <w:position w:val="-3"/>
                <w:szCs w:val="24"/>
              </w:rPr>
              <w:t>Мухадинович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1A6BB5" w:rsidRPr="008E4FAB" w:rsidTr="001A6BB5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1A6BB5" w:rsidRPr="008E4FAB" w:rsidTr="001A6BB5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color w:val="000000"/>
                <w:position w:val="-3"/>
                <w:szCs w:val="24"/>
              </w:rPr>
              <w:t>Семёнов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8E4FAB">
              <w:rPr>
                <w:color w:val="000000"/>
                <w:position w:val="-3"/>
                <w:szCs w:val="24"/>
              </w:rPr>
              <w:t>Фёдор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 xml:space="preserve"> Иванович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1A6BB5" w:rsidRPr="008E4FAB" w:rsidTr="001A6BB5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proofErr w:type="spellStart"/>
            <w:r w:rsidRPr="008E4FAB">
              <w:rPr>
                <w:color w:val="000000"/>
                <w:position w:val="-3"/>
                <w:szCs w:val="24"/>
              </w:rPr>
              <w:t>Макушин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8E4FAB">
              <w:rPr>
                <w:color w:val="000000"/>
                <w:position w:val="-3"/>
                <w:szCs w:val="24"/>
              </w:rPr>
              <w:t>Вадим</w:t>
            </w:r>
            <w:proofErr w:type="spellEnd"/>
            <w:r w:rsidRPr="008E4FAB">
              <w:rPr>
                <w:color w:val="000000"/>
                <w:position w:val="-3"/>
                <w:szCs w:val="24"/>
              </w:rPr>
              <w:t xml:space="preserve"> Васильевич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1A6BB5" w:rsidRPr="008E4FAB" w:rsidTr="001A6BB5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lastRenderedPageBreak/>
              <w:t>Маммеев Мурат Валерьевич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1A6BB5" w:rsidRPr="008E4FAB" w:rsidTr="001A6BB5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6BB5" w:rsidRPr="008E4FAB" w:rsidRDefault="001A6BB5">
            <w:pPr>
              <w:jc w:val="center"/>
            </w:pPr>
            <w:r w:rsidRPr="008E4FAB">
              <w:rPr>
                <w:color w:val="000000"/>
                <w:position w:val="-3"/>
                <w:szCs w:val="24"/>
              </w:rPr>
              <w:t>За </w:t>
            </w:r>
          </w:p>
        </w:tc>
      </w:tr>
    </w:tbl>
    <w:p w:rsidR="00AE7423" w:rsidRPr="001A6BB5" w:rsidRDefault="003321BB" w:rsidP="003321BB">
      <w:pPr>
        <w:spacing w:before="120" w:after="0" w:line="240" w:lineRule="auto"/>
        <w:ind w:left="720" w:hanging="720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1A6BB5">
        <w:rPr>
          <w:color w:val="000000"/>
          <w:sz w:val="24"/>
          <w:szCs w:val="24"/>
          <w:lang w:val="ru-RU"/>
        </w:rPr>
        <w:t>заявки</w:t>
      </w:r>
      <w:proofErr w:type="gramEnd"/>
      <w:r w:rsidRPr="001A6BB5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B722CC" w:rsidRPr="001A6BB5" w:rsidTr="00B722C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proofErr w:type="spellStart"/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1A6BB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пки</w:t>
            </w:r>
            <w:r w:rsidRPr="001A6BB5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  <w:rPr>
                <w:lang w:val="ru-RU"/>
              </w:rPr>
            </w:pP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1A6BB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1A6BB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A6BB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1A6BB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1A6BB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E7423" w:rsidRPr="001A6BB5" w:rsidTr="00B722C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proofErr w:type="spellStart"/>
            <w:r w:rsidRPr="001A6BB5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1A6BB5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  <w:rPr>
                <w:lang w:val="ru-RU"/>
              </w:rPr>
            </w:pPr>
            <w:r w:rsidRPr="001A6BB5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1A6BB5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10 138 358,80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10 138 358,80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516872 </w:t>
            </w:r>
          </w:p>
        </w:tc>
      </w:tr>
      <w:tr w:rsidR="00AE7423" w:rsidRPr="001A6BB5" w:rsidTr="00B722C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  <w:rPr>
                <w:lang w:val="ru-RU"/>
              </w:rPr>
            </w:pPr>
            <w:r w:rsidRPr="001A6BB5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1A6BB5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10 206 401,48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10 206 401,48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514809 </w:t>
            </w:r>
          </w:p>
        </w:tc>
      </w:tr>
      <w:tr w:rsidR="00AE7423" w:rsidRPr="001A6BB5" w:rsidTr="00B722C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  <w:rPr>
                <w:lang w:val="ru-RU"/>
              </w:rPr>
            </w:pPr>
            <w:r w:rsidRPr="001A6BB5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1A6BB5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12 315 724,56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12 315 724,56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Pr="001A6BB5" w:rsidRDefault="003321BB">
            <w:pPr>
              <w:jc w:val="center"/>
            </w:pPr>
            <w:r w:rsidRPr="001A6BB5">
              <w:rPr>
                <w:color w:val="000000"/>
                <w:position w:val="-3"/>
                <w:szCs w:val="24"/>
              </w:rPr>
              <w:t>514617 </w:t>
            </w:r>
          </w:p>
        </w:tc>
      </w:tr>
    </w:tbl>
    <w:p w:rsidR="00AE7423" w:rsidRPr="001A6BB5" w:rsidRDefault="003321BB">
      <w:pPr>
        <w:spacing w:before="120" w:after="120" w:line="240" w:lineRule="auto"/>
        <w:ind w:left="375" w:hanging="384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AE7423" w:rsidRPr="001A6BB5" w:rsidRDefault="003321BB">
      <w:pPr>
        <w:spacing w:before="120" w:after="120" w:line="240" w:lineRule="auto"/>
        <w:ind w:left="705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Заключить договор с:</w:t>
      </w:r>
      <w:r w:rsidR="008E4FAB">
        <w:rPr>
          <w:color w:val="000000"/>
          <w:sz w:val="24"/>
          <w:szCs w:val="24"/>
          <w:lang w:val="ru-RU"/>
        </w:rPr>
        <w:t xml:space="preserve"> </w:t>
      </w:r>
      <w:r w:rsidRPr="001A6BB5">
        <w:rPr>
          <w:color w:val="000000"/>
          <w:sz w:val="24"/>
          <w:szCs w:val="24"/>
          <w:lang w:val="ru-RU"/>
        </w:rPr>
        <w:t>ООО "</w:t>
      </w:r>
      <w:r w:rsidRPr="001A6BB5">
        <w:rPr>
          <w:color w:val="000000"/>
          <w:sz w:val="24"/>
          <w:szCs w:val="24"/>
          <w:lang w:val="ru-RU"/>
        </w:rPr>
        <w:t>КАЙМАН-СТРОЙ"</w:t>
      </w:r>
    </w:p>
    <w:p w:rsidR="00AE7423" w:rsidRPr="001A6BB5" w:rsidRDefault="003321BB">
      <w:pPr>
        <w:spacing w:before="120" w:after="120" w:line="240" w:lineRule="auto"/>
        <w:ind w:left="375" w:hanging="384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AE7423" w:rsidRPr="001A6BB5" w:rsidRDefault="003321BB" w:rsidP="008E4FAB">
      <w:pPr>
        <w:spacing w:before="120" w:after="0" w:line="240" w:lineRule="auto"/>
        <w:ind w:left="375" w:hanging="384"/>
        <w:rPr>
          <w:lang w:val="ru-RU"/>
        </w:rPr>
      </w:pPr>
      <w:r w:rsidRPr="001A6BB5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</w:t>
      </w:r>
      <w:r w:rsidRPr="001A6BB5">
        <w:rPr>
          <w:color w:val="000000"/>
          <w:sz w:val="24"/>
          <w:szCs w:val="24"/>
          <w:lang w:val="ru-RU"/>
        </w:rPr>
        <w:t>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AE7423" w:rsidRPr="008E4FAB" w:rsidRDefault="00AE7423" w:rsidP="001A6BB5">
      <w:pPr>
        <w:spacing w:after="0" w:line="240" w:lineRule="auto"/>
        <w:rPr>
          <w:lang w:val="ru-RU"/>
        </w:rPr>
      </w:pPr>
    </w:p>
    <w:p w:rsidR="00AE7423" w:rsidRDefault="003321BB" w:rsidP="008E4FAB">
      <w:pPr>
        <w:spacing w:after="120" w:line="240" w:lineRule="auto"/>
      </w:pPr>
      <w:proofErr w:type="spellStart"/>
      <w:r>
        <w:rPr>
          <w:b/>
          <w:bCs/>
          <w:color w:val="000000"/>
          <w:sz w:val="24"/>
          <w:szCs w:val="24"/>
        </w:rPr>
        <w:t>Подписи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AE7423" w:rsidTr="008E4FA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</w:t>
            </w:r>
            <w:r>
              <w:rPr>
                <w:color w:val="000000"/>
                <w:position w:val="-3"/>
                <w:sz w:val="24"/>
                <w:szCs w:val="24"/>
              </w:rPr>
              <w:t>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E7423" w:rsidRDefault="003321BB" w:rsidP="001A6BB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AE7423" w:rsidTr="008E4FA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E7423" w:rsidRDefault="003321BB" w:rsidP="001A6BB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AE7423" w:rsidTr="008E4FA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E7423" w:rsidRDefault="003321BB" w:rsidP="001A6BB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AE7423" w:rsidTr="008E4FA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E7423" w:rsidRDefault="003321BB" w:rsidP="001A6BB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AE7423" w:rsidTr="008E4FA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E7423" w:rsidRDefault="003321BB" w:rsidP="001A6BB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AE7423" w:rsidTr="008E4FAB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E7423" w:rsidRDefault="003321BB" w:rsidP="001A6BB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423" w:rsidRDefault="003321BB" w:rsidP="001A6BB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AE7423" w:rsidRPr="003321BB" w:rsidRDefault="00AE7423" w:rsidP="001A6BB5">
      <w:pPr>
        <w:spacing w:after="0" w:line="240" w:lineRule="auto"/>
        <w:rPr>
          <w:sz w:val="2"/>
          <w:szCs w:val="2"/>
          <w:lang w:val="ru-RU"/>
        </w:rPr>
      </w:pPr>
    </w:p>
    <w:sectPr w:rsidR="00AE7423" w:rsidRPr="003321BB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3321BB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3321B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CC" w:rsidRPr="00B75E63" w:rsidRDefault="00B722CC" w:rsidP="00B722CC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B722CC" w:rsidRPr="00B722CC" w:rsidRDefault="00B722CC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3321BB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3321B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E091ECE"/>
    <w:multiLevelType w:val="hybridMultilevel"/>
    <w:tmpl w:val="D8A27EC0"/>
    <w:lvl w:ilvl="0" w:tplc="283321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CBE76AB"/>
    <w:multiLevelType w:val="hybridMultilevel"/>
    <w:tmpl w:val="A2E0DADA"/>
    <w:lvl w:ilvl="0" w:tplc="98231931">
      <w:start w:val="1"/>
      <w:numFmt w:val="decimal"/>
      <w:lvlText w:val="%1."/>
      <w:lvlJc w:val="left"/>
      <w:pPr>
        <w:ind w:left="720" w:hanging="360"/>
      </w:pPr>
    </w:lvl>
    <w:lvl w:ilvl="1" w:tplc="98231931" w:tentative="1">
      <w:start w:val="1"/>
      <w:numFmt w:val="lowerLetter"/>
      <w:lvlText w:val="%2."/>
      <w:lvlJc w:val="left"/>
      <w:pPr>
        <w:ind w:left="1440" w:hanging="360"/>
      </w:pPr>
    </w:lvl>
    <w:lvl w:ilvl="2" w:tplc="98231931" w:tentative="1">
      <w:start w:val="1"/>
      <w:numFmt w:val="lowerRoman"/>
      <w:lvlText w:val="%3."/>
      <w:lvlJc w:val="right"/>
      <w:pPr>
        <w:ind w:left="2160" w:hanging="180"/>
      </w:pPr>
    </w:lvl>
    <w:lvl w:ilvl="3" w:tplc="98231931" w:tentative="1">
      <w:start w:val="1"/>
      <w:numFmt w:val="decimal"/>
      <w:lvlText w:val="%4."/>
      <w:lvlJc w:val="left"/>
      <w:pPr>
        <w:ind w:left="2880" w:hanging="360"/>
      </w:pPr>
    </w:lvl>
    <w:lvl w:ilvl="4" w:tplc="98231931" w:tentative="1">
      <w:start w:val="1"/>
      <w:numFmt w:val="lowerLetter"/>
      <w:lvlText w:val="%5."/>
      <w:lvlJc w:val="left"/>
      <w:pPr>
        <w:ind w:left="3600" w:hanging="360"/>
      </w:pPr>
    </w:lvl>
    <w:lvl w:ilvl="5" w:tplc="98231931" w:tentative="1">
      <w:start w:val="1"/>
      <w:numFmt w:val="lowerRoman"/>
      <w:lvlText w:val="%6."/>
      <w:lvlJc w:val="right"/>
      <w:pPr>
        <w:ind w:left="4320" w:hanging="180"/>
      </w:pPr>
    </w:lvl>
    <w:lvl w:ilvl="6" w:tplc="98231931" w:tentative="1">
      <w:start w:val="1"/>
      <w:numFmt w:val="decimal"/>
      <w:lvlText w:val="%7."/>
      <w:lvlJc w:val="left"/>
      <w:pPr>
        <w:ind w:left="5040" w:hanging="360"/>
      </w:pPr>
    </w:lvl>
    <w:lvl w:ilvl="7" w:tplc="98231931" w:tentative="1">
      <w:start w:val="1"/>
      <w:numFmt w:val="lowerLetter"/>
      <w:lvlText w:val="%8."/>
      <w:lvlJc w:val="left"/>
      <w:pPr>
        <w:ind w:left="5760" w:hanging="360"/>
      </w:pPr>
    </w:lvl>
    <w:lvl w:ilvl="8" w:tplc="9823193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A6BB5"/>
    <w:rsid w:val="003321BB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E4FAB"/>
    <w:rsid w:val="008F680D"/>
    <w:rsid w:val="00AC197E"/>
    <w:rsid w:val="00AE7423"/>
    <w:rsid w:val="00B21D59"/>
    <w:rsid w:val="00B722CC"/>
    <w:rsid w:val="00BD419F"/>
    <w:rsid w:val="00C839F3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B72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2CC"/>
  </w:style>
  <w:style w:type="paragraph" w:styleId="a5">
    <w:name w:val="footer"/>
    <w:basedOn w:val="a"/>
    <w:link w:val="a6"/>
    <w:uiPriority w:val="99"/>
    <w:unhideWhenUsed/>
    <w:rsid w:val="00B72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2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627279224" Type="http://schemas.microsoft.com/office/2011/relationships/people" Target="people.xml"/><Relationship Id="rId3" Type="http://schemas.openxmlformats.org/officeDocument/2006/relationships/styles" Target="styles.xml"/><Relationship Id="rId671325129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918C4-4682-40BB-9C66-EE80FAF1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11</cp:revision>
  <dcterms:created xsi:type="dcterms:W3CDTF">2012-01-10T09:29:00Z</dcterms:created>
  <dcterms:modified xsi:type="dcterms:W3CDTF">2026-08-17T11:18:00Z</dcterms:modified>
</cp:coreProperties>
</file>