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3A" w:rsidRPr="00810D14" w:rsidRDefault="00762962">
      <w:pPr>
        <w:spacing w:after="0" w:line="240" w:lineRule="auto"/>
        <w:jc w:val="center"/>
        <w:rPr>
          <w:lang w:val="ru-RU"/>
        </w:rPr>
      </w:pPr>
      <w:r w:rsidRPr="00810D1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32616234717</w:t>
      </w:r>
    </w:p>
    <w:p w:rsidR="007B323A" w:rsidRPr="00810D14" w:rsidRDefault="0076296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B323A" w:rsidRPr="00810D14" w:rsidRDefault="00762962">
      <w:pPr>
        <w:spacing w:after="0" w:line="240" w:lineRule="auto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Номер закупки: 32616234717</w:t>
      </w:r>
    </w:p>
    <w:p w:rsidR="007B323A" w:rsidRPr="00810D14" w:rsidRDefault="0076296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7B323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spacing w:after="0" w:line="240" w:lineRule="auto"/>
              <w:textAlignment w:val="center"/>
              <w:rPr>
                <w:lang w:val="ru-RU"/>
              </w:rPr>
            </w:pPr>
            <w:r w:rsidRPr="00810D1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7B323A" w:rsidRPr="00810D14" w:rsidRDefault="007B323A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7B323A" w:rsidRPr="00810D14" w:rsidRDefault="00762962">
            <w:pPr>
              <w:spacing w:after="0" w:line="240" w:lineRule="auto"/>
              <w:rPr>
                <w:lang w:val="ru-RU"/>
              </w:rPr>
            </w:pPr>
            <w:r w:rsidRPr="00810D1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810D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810D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810D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810D1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04.08.2026 г.</w:t>
            </w:r>
          </w:p>
          <w:p w:rsidR="007B323A" w:rsidRDefault="00762962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7B323A" w:rsidRDefault="00762962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810D1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810D1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«Электросна</w:t>
      </w:r>
      <w:r w:rsidRPr="00810D14">
        <w:rPr>
          <w:color w:val="000000"/>
          <w:sz w:val="24"/>
          <w:szCs w:val="24"/>
          <w:lang w:val="ru-RU"/>
        </w:rPr>
        <w:t>бжение ЭПУ потребителей в соответствии с договором на ТП № 2-31-24-3348 г. Анапа».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810D14">
        <w:rPr>
          <w:color w:val="000000"/>
          <w:sz w:val="24"/>
          <w:szCs w:val="24"/>
          <w:lang w:val="ru-RU"/>
        </w:rPr>
        <w:t xml:space="preserve"> 24.07.2026 по 04.08.2026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5. Дата начала подачи заявок: 24.07.2026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6. Дата и время окончания подачи заявок: 04.08.2026 9 ч. 00 мин. (по</w:t>
      </w:r>
      <w:r w:rsidRPr="00810D14">
        <w:rPr>
          <w:color w:val="000000"/>
          <w:sz w:val="24"/>
          <w:szCs w:val="24"/>
          <w:lang w:val="ru-RU"/>
        </w:rPr>
        <w:t xml:space="preserve"> московскому времени)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7. Дата подведения итогов: 14.08.2026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8. Место подведения итогов:</w:t>
      </w:r>
    </w:p>
    <w:p w:rsidR="007B323A" w:rsidRPr="00810D14" w:rsidRDefault="00762962">
      <w:pPr>
        <w:spacing w:before="120" w:after="120" w:line="240" w:lineRule="auto"/>
        <w:ind w:left="255" w:hanging="24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9. Состав комиссии:</w:t>
      </w:r>
    </w:p>
    <w:p w:rsidR="007B323A" w:rsidRPr="00810D14" w:rsidRDefault="00762962">
      <w:pPr>
        <w:spacing w:before="120" w:after="120" w:line="240" w:lineRule="auto"/>
        <w:ind w:left="255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32616234717,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Pr="00DA500E" w:rsidRDefault="00810D14">
            <w:pPr>
              <w:jc w:val="center"/>
            </w:pPr>
            <w:proofErr w:type="spellStart"/>
            <w:r w:rsidRPr="00DA500E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7B323A" w:rsidRPr="00810D14" w:rsidRDefault="00762962">
      <w:pPr>
        <w:spacing w:before="120" w:after="120" w:line="240" w:lineRule="auto"/>
        <w:ind w:left="255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810D1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810D14">
        <w:rPr>
          <w:color w:val="000000"/>
          <w:sz w:val="24"/>
          <w:szCs w:val="24"/>
          <w:lang w:val="ru-RU"/>
        </w:rPr>
        <w:t>ов</w:t>
      </w:r>
      <w:proofErr w:type="spellEnd"/>
      <w:r w:rsidRPr="00810D1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7B323A" w:rsidRPr="00810D14" w:rsidRDefault="00762962">
      <w:pPr>
        <w:spacing w:before="120" w:after="120" w:line="240" w:lineRule="auto"/>
        <w:ind w:left="375" w:hanging="384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7B323A" w:rsidRPr="00810D14" w:rsidRDefault="00762962" w:rsidP="00F916F7">
      <w:pPr>
        <w:spacing w:before="120" w:after="120" w:line="240" w:lineRule="auto"/>
        <w:ind w:left="990" w:hanging="960"/>
        <w:rPr>
          <w:lang w:val="ru-RU"/>
        </w:rPr>
      </w:pPr>
      <w:r w:rsidRPr="00810D1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810D14">
        <w:rPr>
          <w:b/>
          <w:bCs/>
          <w:color w:val="000000"/>
          <w:sz w:val="24"/>
          <w:szCs w:val="24"/>
          <w:lang w:val="ru-RU"/>
        </w:rPr>
        <w:t>ельно-монтажных работ по объекту: «Электроснабжение ЭПУ потребителей в соответствии с договором на ТП № 2-31-24-3348 г. Анапа».</w:t>
      </w:r>
    </w:p>
    <w:p w:rsidR="007B323A" w:rsidRDefault="0076296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spellStart"/>
      <w:proofErr w:type="gramStart"/>
      <w:r>
        <w:rPr>
          <w:color w:val="000000"/>
          <w:sz w:val="24"/>
          <w:szCs w:val="24"/>
        </w:rPr>
        <w:t>Заказчик</w:t>
      </w:r>
      <w:proofErr w:type="spellEnd"/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 xml:space="preserve">и), </w:t>
      </w:r>
      <w:proofErr w:type="spellStart"/>
      <w:r>
        <w:rPr>
          <w:color w:val="000000"/>
          <w:sz w:val="24"/>
          <w:szCs w:val="24"/>
        </w:rPr>
        <w:t>заключающие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договор</w:t>
      </w:r>
      <w:proofErr w:type="spellEnd"/>
      <w:r>
        <w:rPr>
          <w:color w:val="000000"/>
          <w:sz w:val="24"/>
          <w:szCs w:val="24"/>
        </w:rPr>
        <w:t>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7B323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7B323A" w:rsidRPr="00810D14" w:rsidRDefault="00762962">
      <w:pPr>
        <w:spacing w:before="120" w:after="12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10.1.2. Начальная (максимальная) цена договора: 7 402 004,37 (Российский рубль).</w:t>
      </w:r>
    </w:p>
    <w:p w:rsidR="007B323A" w:rsidRPr="00810D14" w:rsidRDefault="00762962">
      <w:pPr>
        <w:spacing w:before="120" w:after="12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7B323A" w:rsidRDefault="0076296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693"/>
        <w:gridCol w:w="2813"/>
      </w:tblGrid>
      <w:tr w:rsidR="007B323A" w:rsidRPr="00DA500E" w:rsidTr="00DA500E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ОКПД 2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(ед. измерения)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B323A" w:rsidRPr="00DA500E" w:rsidTr="00DA500E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43.21 Производство электромонтажных работ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1.000000 (УСЛ ЕД) </w:t>
            </w:r>
          </w:p>
        </w:tc>
      </w:tr>
    </w:tbl>
    <w:p w:rsidR="007B323A" w:rsidRPr="00810D14" w:rsidRDefault="00762962" w:rsidP="00F916F7">
      <w:pPr>
        <w:spacing w:before="120" w:after="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аукциона 32616234717: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5"/>
        <w:gridCol w:w="2059"/>
        <w:gridCol w:w="1703"/>
        <w:gridCol w:w="851"/>
        <w:gridCol w:w="2812"/>
      </w:tblGrid>
      <w:tr w:rsidR="00810D14" w:rsidRPr="00DA500E" w:rsidTr="00810D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10D14" w:rsidRPr="00DA500E" w:rsidTr="00810D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511436 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27.07.2026 08:25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7 402 004,37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511451 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04.08.2026 11:00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7 364 994,35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0.50 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10D14" w:rsidRPr="00DA500E" w:rsidTr="00810D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513824 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04.08.2026 06:37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7 402 004,37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7B323A" w:rsidRPr="00810D14" w:rsidRDefault="00762962" w:rsidP="00F916F7">
      <w:pPr>
        <w:spacing w:before="120" w:after="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844"/>
        <w:gridCol w:w="2836"/>
        <w:gridCol w:w="2550"/>
        <w:gridCol w:w="1396"/>
      </w:tblGrid>
      <w:tr w:rsidR="007B323A" w:rsidRPr="00DA500E" w:rsidTr="00F916F7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DA500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DA500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B323A" w:rsidRPr="00DA500E" w:rsidTr="00F916F7">
        <w:trPr>
          <w:trHeight w:val="630"/>
        </w:trPr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511451 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04.08.2026 11:00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7B323A" w:rsidRPr="00DA500E" w:rsidTr="00F916F7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511436 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27.07.2026 08:25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7B323A" w:rsidRPr="00DA500E" w:rsidTr="00F916F7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513824 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04.08.2026 06:37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  <w:rPr>
                <w:lang w:val="ru-RU"/>
              </w:rPr>
            </w:pPr>
            <w:r w:rsidRPr="00DA500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DA500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DA500E" w:rsidRDefault="00762962">
            <w:pPr>
              <w:jc w:val="center"/>
            </w:pPr>
            <w:r w:rsidRPr="00DA500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7B323A" w:rsidRPr="00810D14" w:rsidRDefault="00762962" w:rsidP="00F916F7">
      <w:pPr>
        <w:spacing w:before="120" w:after="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543"/>
        <w:gridCol w:w="2531"/>
      </w:tblGrid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10D14" w:rsidTr="00810D1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D14" w:rsidRDefault="00810D1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7B323A" w:rsidRPr="00810D14" w:rsidRDefault="00762962" w:rsidP="005D73DD">
      <w:pPr>
        <w:spacing w:before="120" w:after="0" w:line="240" w:lineRule="auto"/>
        <w:ind w:left="720" w:hanging="720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810D14">
        <w:rPr>
          <w:color w:val="000000"/>
          <w:sz w:val="24"/>
          <w:szCs w:val="24"/>
          <w:lang w:val="ru-RU"/>
        </w:rPr>
        <w:t>заявки</w:t>
      </w:r>
      <w:proofErr w:type="gramEnd"/>
      <w:r w:rsidRPr="00810D1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B23761" w:rsidRPr="00810D14" w:rsidTr="00B2376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proofErr w:type="spellStart"/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  <w:rPr>
                <w:lang w:val="ru-RU"/>
              </w:rPr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10D1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10D1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B323A" w:rsidRPr="00810D14" w:rsidTr="00B2376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proofErr w:type="spellStart"/>
            <w:r w:rsidRPr="00810D1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810D1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  <w:rPr>
                <w:lang w:val="ru-RU"/>
              </w:rPr>
            </w:pPr>
            <w:r w:rsidRPr="00810D1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810D1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7 364 994,35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7 364 994,35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511451 </w:t>
            </w:r>
          </w:p>
        </w:tc>
      </w:tr>
      <w:tr w:rsidR="007B323A" w:rsidRPr="00810D14" w:rsidTr="00B2376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  <w:rPr>
                <w:lang w:val="ru-RU"/>
              </w:rPr>
            </w:pPr>
            <w:r w:rsidRPr="00810D1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10D1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7 402 004,37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7 402 004,37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511436 </w:t>
            </w:r>
          </w:p>
        </w:tc>
      </w:tr>
      <w:tr w:rsidR="007B323A" w:rsidRPr="00810D14" w:rsidTr="00B2376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  <w:rPr>
                <w:lang w:val="ru-RU"/>
              </w:rPr>
            </w:pPr>
            <w:r w:rsidRPr="00810D1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810D1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7 402 004,37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7 402 004,37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Pr="00810D14" w:rsidRDefault="00762962">
            <w:pPr>
              <w:jc w:val="center"/>
            </w:pPr>
            <w:r w:rsidRPr="00810D14">
              <w:rPr>
                <w:color w:val="000000"/>
                <w:position w:val="-3"/>
                <w:szCs w:val="24"/>
              </w:rPr>
              <w:t>513824 </w:t>
            </w:r>
          </w:p>
        </w:tc>
      </w:tr>
    </w:tbl>
    <w:p w:rsidR="007B323A" w:rsidRPr="00810D14" w:rsidRDefault="00762962">
      <w:pPr>
        <w:spacing w:before="120" w:after="120" w:line="240" w:lineRule="auto"/>
        <w:ind w:left="375" w:hanging="384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7B323A" w:rsidRPr="00810D14" w:rsidRDefault="00762962">
      <w:pPr>
        <w:spacing w:before="120" w:after="120" w:line="240" w:lineRule="auto"/>
        <w:ind w:left="705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Заключить договор с:</w:t>
      </w:r>
      <w:r w:rsidR="00FF2035">
        <w:rPr>
          <w:color w:val="000000"/>
          <w:sz w:val="24"/>
          <w:szCs w:val="24"/>
          <w:lang w:val="ru-RU"/>
        </w:rPr>
        <w:t xml:space="preserve"> </w:t>
      </w:r>
      <w:r w:rsidRPr="00810D14">
        <w:rPr>
          <w:color w:val="000000"/>
          <w:sz w:val="24"/>
          <w:szCs w:val="24"/>
          <w:lang w:val="ru-RU"/>
        </w:rPr>
        <w:t>ООО "ГАРАНТСТРОЙСЕТИ"</w:t>
      </w:r>
    </w:p>
    <w:p w:rsidR="007B323A" w:rsidRPr="00810D14" w:rsidRDefault="00762962">
      <w:pPr>
        <w:spacing w:before="120" w:after="120" w:line="240" w:lineRule="auto"/>
        <w:ind w:left="375" w:hanging="384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7B323A" w:rsidRPr="00810D14" w:rsidRDefault="00762962" w:rsidP="00DA500E">
      <w:pPr>
        <w:spacing w:before="120" w:after="0" w:line="240" w:lineRule="auto"/>
        <w:ind w:left="375" w:hanging="384"/>
        <w:rPr>
          <w:lang w:val="ru-RU"/>
        </w:rPr>
      </w:pPr>
      <w:r w:rsidRPr="00810D14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810D14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7B323A" w:rsidRPr="005D73DD" w:rsidRDefault="007B323A" w:rsidP="007F3442">
      <w:pPr>
        <w:spacing w:after="0" w:line="240" w:lineRule="auto"/>
        <w:rPr>
          <w:sz w:val="20"/>
          <w:lang w:val="ru-RU"/>
        </w:rPr>
      </w:pPr>
    </w:p>
    <w:p w:rsidR="007B323A" w:rsidRDefault="00762962" w:rsidP="00DA500E">
      <w:pPr>
        <w:spacing w:after="120" w:line="240" w:lineRule="auto"/>
      </w:pPr>
      <w:proofErr w:type="spellStart"/>
      <w:r>
        <w:rPr>
          <w:b/>
          <w:bCs/>
          <w:color w:val="000000"/>
          <w:sz w:val="24"/>
          <w:szCs w:val="24"/>
        </w:rPr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7B323A" w:rsidTr="00DA500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B323A" w:rsidRDefault="00762962" w:rsidP="007F344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7B323A" w:rsidTr="00DA500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B323A" w:rsidRDefault="00762962" w:rsidP="007F344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7B323A" w:rsidTr="00DA500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B323A" w:rsidRDefault="00762962" w:rsidP="007F344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7B323A" w:rsidTr="00DA500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</w:t>
            </w:r>
          </w:p>
          <w:p w:rsidR="007B323A" w:rsidRDefault="00762962" w:rsidP="007F344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7B323A" w:rsidTr="00DA500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B323A" w:rsidRDefault="00762962" w:rsidP="007F344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23A" w:rsidRDefault="00762962" w:rsidP="007F344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7B323A" w:rsidRPr="005D73DD" w:rsidRDefault="007B323A" w:rsidP="007F3442">
      <w:pPr>
        <w:spacing w:after="0" w:line="240" w:lineRule="auto"/>
        <w:rPr>
          <w:sz w:val="6"/>
          <w:lang w:val="ru-RU"/>
        </w:rPr>
      </w:pPr>
      <w:bookmarkStart w:id="0" w:name="_GoBack"/>
      <w:bookmarkEnd w:id="0"/>
    </w:p>
    <w:sectPr w:rsidR="007B323A" w:rsidRPr="005D73DD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62" w:rsidRDefault="00762962" w:rsidP="006E0FDA">
      <w:pPr>
        <w:spacing w:after="0" w:line="240" w:lineRule="auto"/>
      </w:pPr>
      <w:r>
        <w:separator/>
      </w:r>
    </w:p>
  </w:endnote>
  <w:endnote w:type="continuationSeparator" w:id="0">
    <w:p w:rsidR="00762962" w:rsidRDefault="0076296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42" w:rsidRPr="00B75E63" w:rsidRDefault="007F3442" w:rsidP="007F3442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7F3442" w:rsidRPr="007F3442" w:rsidRDefault="007F3442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62" w:rsidRDefault="00762962" w:rsidP="006E0FDA">
      <w:pPr>
        <w:spacing w:after="0" w:line="240" w:lineRule="auto"/>
      </w:pPr>
      <w:r>
        <w:separator/>
      </w:r>
    </w:p>
  </w:footnote>
  <w:footnote w:type="continuationSeparator" w:id="0">
    <w:p w:rsidR="00762962" w:rsidRDefault="0076296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4A286E"/>
    <w:multiLevelType w:val="hybridMultilevel"/>
    <w:tmpl w:val="7AC433E0"/>
    <w:lvl w:ilvl="0" w:tplc="67901356">
      <w:start w:val="1"/>
      <w:numFmt w:val="decimal"/>
      <w:lvlText w:val="%1."/>
      <w:lvlJc w:val="left"/>
      <w:pPr>
        <w:ind w:left="720" w:hanging="360"/>
      </w:pPr>
    </w:lvl>
    <w:lvl w:ilvl="1" w:tplc="67901356" w:tentative="1">
      <w:start w:val="1"/>
      <w:numFmt w:val="lowerLetter"/>
      <w:lvlText w:val="%2."/>
      <w:lvlJc w:val="left"/>
      <w:pPr>
        <w:ind w:left="1440" w:hanging="360"/>
      </w:pPr>
    </w:lvl>
    <w:lvl w:ilvl="2" w:tplc="67901356" w:tentative="1">
      <w:start w:val="1"/>
      <w:numFmt w:val="lowerRoman"/>
      <w:lvlText w:val="%3."/>
      <w:lvlJc w:val="right"/>
      <w:pPr>
        <w:ind w:left="2160" w:hanging="180"/>
      </w:pPr>
    </w:lvl>
    <w:lvl w:ilvl="3" w:tplc="67901356" w:tentative="1">
      <w:start w:val="1"/>
      <w:numFmt w:val="decimal"/>
      <w:lvlText w:val="%4."/>
      <w:lvlJc w:val="left"/>
      <w:pPr>
        <w:ind w:left="2880" w:hanging="360"/>
      </w:pPr>
    </w:lvl>
    <w:lvl w:ilvl="4" w:tplc="67901356" w:tentative="1">
      <w:start w:val="1"/>
      <w:numFmt w:val="lowerLetter"/>
      <w:lvlText w:val="%5."/>
      <w:lvlJc w:val="left"/>
      <w:pPr>
        <w:ind w:left="3600" w:hanging="360"/>
      </w:pPr>
    </w:lvl>
    <w:lvl w:ilvl="5" w:tplc="67901356" w:tentative="1">
      <w:start w:val="1"/>
      <w:numFmt w:val="lowerRoman"/>
      <w:lvlText w:val="%6."/>
      <w:lvlJc w:val="right"/>
      <w:pPr>
        <w:ind w:left="4320" w:hanging="180"/>
      </w:pPr>
    </w:lvl>
    <w:lvl w:ilvl="6" w:tplc="67901356" w:tentative="1">
      <w:start w:val="1"/>
      <w:numFmt w:val="decimal"/>
      <w:lvlText w:val="%7."/>
      <w:lvlJc w:val="left"/>
      <w:pPr>
        <w:ind w:left="5040" w:hanging="360"/>
      </w:pPr>
    </w:lvl>
    <w:lvl w:ilvl="7" w:tplc="67901356" w:tentative="1">
      <w:start w:val="1"/>
      <w:numFmt w:val="lowerLetter"/>
      <w:lvlText w:val="%8."/>
      <w:lvlJc w:val="left"/>
      <w:pPr>
        <w:ind w:left="5760" w:hanging="360"/>
      </w:pPr>
    </w:lvl>
    <w:lvl w:ilvl="8" w:tplc="67901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E5049"/>
    <w:multiLevelType w:val="hybridMultilevel"/>
    <w:tmpl w:val="97BEC574"/>
    <w:lvl w:ilvl="0" w:tplc="9387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D73DD"/>
    <w:rsid w:val="006E6663"/>
    <w:rsid w:val="00762962"/>
    <w:rsid w:val="007B323A"/>
    <w:rsid w:val="007F3442"/>
    <w:rsid w:val="00810D14"/>
    <w:rsid w:val="008B3AC2"/>
    <w:rsid w:val="008F680D"/>
    <w:rsid w:val="00AC197E"/>
    <w:rsid w:val="00B21D59"/>
    <w:rsid w:val="00B23761"/>
    <w:rsid w:val="00BD419F"/>
    <w:rsid w:val="00DA500E"/>
    <w:rsid w:val="00DF064E"/>
    <w:rsid w:val="00F916F7"/>
    <w:rsid w:val="00FB45FF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7F3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442"/>
  </w:style>
  <w:style w:type="paragraph" w:styleId="a5">
    <w:name w:val="footer"/>
    <w:basedOn w:val="a"/>
    <w:link w:val="a6"/>
    <w:uiPriority w:val="99"/>
    <w:unhideWhenUsed/>
    <w:rsid w:val="007F3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835484380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516049541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B4C7-9ED3-4D1E-B535-F23DC7EA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12</cp:revision>
  <dcterms:created xsi:type="dcterms:W3CDTF">2012-01-10T09:29:00Z</dcterms:created>
  <dcterms:modified xsi:type="dcterms:W3CDTF">2026-08-04T08:37:00Z</dcterms:modified>
</cp:coreProperties>
</file>