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A10" w:rsidRDefault="0002532C">
      <w:pPr>
        <w:spacing w:after="0" w:line="240" w:lineRule="auto"/>
        <w:jc w:val="center"/>
      </w:pPr>
      <w:r>
        <w:rPr>
          <w:b/>
          <w:bCs/>
          <w:color w:val="000000"/>
          <w:sz w:val="24"/>
          <w:szCs w:val="24"/>
        </w:rPr>
        <w:t>Протокол подведения итогов аукциона № 32616234703</w:t>
      </w:r>
    </w:p>
    <w:p w:rsidR="00A44A10" w:rsidRDefault="0002532C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A44A10" w:rsidRDefault="0002532C">
      <w:pPr>
        <w:spacing w:after="0" w:line="240" w:lineRule="auto"/>
      </w:pPr>
      <w:r>
        <w:rPr>
          <w:color w:val="000000"/>
          <w:sz w:val="24"/>
          <w:szCs w:val="24"/>
        </w:rPr>
        <w:t>Номер закупки: 32616234703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A44A10" w:rsidTr="00306CE3">
        <w:tc>
          <w:tcPr>
            <w:tcW w:w="4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spacing w:after="0" w:line="240" w:lineRule="auto"/>
              <w:textAlignment w:val="center"/>
              <w:rPr>
                <w:lang w:val="ru-RU"/>
              </w:rPr>
            </w:pPr>
            <w:r w:rsidRPr="00D453C3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A44A10" w:rsidRPr="00D453C3" w:rsidRDefault="0002532C">
            <w:pPr>
              <w:spacing w:after="0" w:line="240" w:lineRule="auto"/>
              <w:rPr>
                <w:lang w:val="ru-RU"/>
              </w:rPr>
            </w:pPr>
            <w:r w:rsidRPr="00D453C3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D453C3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D453C3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D453C3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D453C3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9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Default="0002532C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04.08.2026 г.</w:t>
            </w:r>
          </w:p>
          <w:p w:rsidR="00A44A10" w:rsidRDefault="0002532C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A44A10" w:rsidRDefault="0002532C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A44A10" w:rsidRPr="00D453C3" w:rsidRDefault="0002532C">
      <w:pPr>
        <w:spacing w:before="120" w:after="120" w:line="240" w:lineRule="auto"/>
        <w:ind w:left="255" w:hanging="240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A44A10" w:rsidRPr="00D453C3" w:rsidRDefault="0002532C">
      <w:pPr>
        <w:spacing w:before="120" w:after="120" w:line="240" w:lineRule="auto"/>
        <w:ind w:left="255" w:hanging="240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D453C3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D453C3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A44A10" w:rsidRPr="00D453C3" w:rsidRDefault="0002532C">
      <w:pPr>
        <w:spacing w:before="120" w:after="120" w:line="240" w:lineRule="auto"/>
        <w:ind w:left="255" w:hanging="240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3. Наименование закупки: Выполнение строительно-монтажных и пусконаладочных работ по объекту: «Строительство трансформаторной подстанции, строительст</w:t>
      </w:r>
      <w:r w:rsidRPr="00D453C3">
        <w:rPr>
          <w:color w:val="000000"/>
          <w:sz w:val="24"/>
          <w:szCs w:val="24"/>
          <w:lang w:val="ru-RU"/>
        </w:rPr>
        <w:t xml:space="preserve">во ЛЭП-6 </w:t>
      </w:r>
      <w:proofErr w:type="spellStart"/>
      <w:r w:rsidRPr="00D453C3">
        <w:rPr>
          <w:color w:val="000000"/>
          <w:sz w:val="24"/>
          <w:szCs w:val="24"/>
          <w:lang w:val="ru-RU"/>
        </w:rPr>
        <w:t>кВ</w:t>
      </w:r>
      <w:proofErr w:type="spellEnd"/>
      <w:r w:rsidRPr="00D453C3">
        <w:rPr>
          <w:color w:val="000000"/>
          <w:sz w:val="24"/>
          <w:szCs w:val="24"/>
          <w:lang w:val="ru-RU"/>
        </w:rPr>
        <w:t xml:space="preserve">, строительство ЛЭП-0.4 </w:t>
      </w:r>
      <w:proofErr w:type="spellStart"/>
      <w:r w:rsidRPr="00D453C3">
        <w:rPr>
          <w:color w:val="000000"/>
          <w:sz w:val="24"/>
          <w:szCs w:val="24"/>
          <w:lang w:val="ru-RU"/>
        </w:rPr>
        <w:t>кВ</w:t>
      </w:r>
      <w:proofErr w:type="spellEnd"/>
      <w:r w:rsidRPr="00D453C3">
        <w:rPr>
          <w:color w:val="000000"/>
          <w:sz w:val="24"/>
          <w:szCs w:val="24"/>
          <w:lang w:val="ru-RU"/>
        </w:rPr>
        <w:t xml:space="preserve"> в соответствии с договором на ТП № 4-34-24-4602 г. Геленджик».</w:t>
      </w:r>
    </w:p>
    <w:p w:rsidR="00A44A10" w:rsidRPr="00D453C3" w:rsidRDefault="0002532C">
      <w:pPr>
        <w:spacing w:before="120" w:after="120" w:line="240" w:lineRule="auto"/>
        <w:ind w:left="255" w:hanging="240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D453C3">
        <w:rPr>
          <w:color w:val="000000"/>
          <w:sz w:val="24"/>
          <w:szCs w:val="24"/>
          <w:lang w:val="ru-RU"/>
        </w:rPr>
        <w:t xml:space="preserve"> 24.07.2026 по 04.08.2026</w:t>
      </w:r>
    </w:p>
    <w:p w:rsidR="00A44A10" w:rsidRPr="00D453C3" w:rsidRDefault="0002532C">
      <w:pPr>
        <w:spacing w:before="120" w:after="120" w:line="240" w:lineRule="auto"/>
        <w:ind w:left="255" w:hanging="240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5. Дата начала подачи заявок: 24.07.2026</w:t>
      </w:r>
    </w:p>
    <w:p w:rsidR="00A44A10" w:rsidRPr="00D453C3" w:rsidRDefault="0002532C">
      <w:pPr>
        <w:spacing w:before="120" w:after="120" w:line="240" w:lineRule="auto"/>
        <w:ind w:left="255" w:hanging="240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6. Дата и время окончания подачи заявок: 04.08.202</w:t>
      </w:r>
      <w:r w:rsidRPr="00D453C3">
        <w:rPr>
          <w:color w:val="000000"/>
          <w:sz w:val="24"/>
          <w:szCs w:val="24"/>
          <w:lang w:val="ru-RU"/>
        </w:rPr>
        <w:t>6 9 ч. 00 мин. (по московскому времени)</w:t>
      </w:r>
    </w:p>
    <w:p w:rsidR="00A44A10" w:rsidRPr="00D453C3" w:rsidRDefault="0002532C">
      <w:pPr>
        <w:spacing w:before="120" w:after="120" w:line="240" w:lineRule="auto"/>
        <w:ind w:left="255" w:hanging="240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7. Дата подведения итогов: 14.08.2026</w:t>
      </w:r>
    </w:p>
    <w:p w:rsidR="00A44A10" w:rsidRPr="00D453C3" w:rsidRDefault="0002532C">
      <w:pPr>
        <w:spacing w:before="120" w:after="120" w:line="240" w:lineRule="auto"/>
        <w:ind w:left="255" w:hanging="240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8. Место подведения итогов:</w:t>
      </w:r>
    </w:p>
    <w:p w:rsidR="00A44A10" w:rsidRPr="00D453C3" w:rsidRDefault="0002532C">
      <w:pPr>
        <w:spacing w:before="120" w:after="120" w:line="240" w:lineRule="auto"/>
        <w:ind w:left="255" w:hanging="240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9. Состав комиссии:</w:t>
      </w:r>
    </w:p>
    <w:p w:rsidR="00A44A10" w:rsidRPr="00D453C3" w:rsidRDefault="0002532C">
      <w:pPr>
        <w:spacing w:before="120" w:after="120" w:line="240" w:lineRule="auto"/>
        <w:ind w:left="255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32616234703,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835"/>
        <w:gridCol w:w="3238"/>
      </w:tblGrid>
      <w:tr w:rsidR="00D453C3" w:rsidRPr="00306CE3" w:rsidTr="00D453C3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proofErr w:type="spellStart"/>
            <w:r w:rsidRPr="00306CE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Член</w:t>
            </w:r>
            <w:proofErr w:type="spellEnd"/>
            <w:r w:rsidRPr="00306CE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306CE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комиссии</w:t>
            </w:r>
            <w:proofErr w:type="spellEnd"/>
            <w:r w:rsidRPr="00306CE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r w:rsidRPr="00306CE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Роль</w:t>
            </w:r>
            <w:r w:rsidRPr="00306CE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proofErr w:type="spellStart"/>
            <w:r w:rsidRPr="00306CE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Статус</w:t>
            </w:r>
            <w:proofErr w:type="spellEnd"/>
            <w:r w:rsidRPr="00306CE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D453C3" w:rsidRPr="00306CE3" w:rsidTr="00D453C3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r w:rsidRPr="00306CE3">
              <w:rPr>
                <w:color w:val="000000"/>
                <w:position w:val="-3"/>
                <w:szCs w:val="24"/>
              </w:rPr>
              <w:t>Бештоков Марат Мухадинович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r w:rsidRPr="00306CE3">
              <w:rPr>
                <w:color w:val="000000"/>
                <w:position w:val="-3"/>
                <w:szCs w:val="24"/>
              </w:rPr>
              <w:t>Председатель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proofErr w:type="spellStart"/>
            <w:r w:rsidRPr="00306CE3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306CE3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D453C3" w:rsidRPr="00306CE3" w:rsidTr="00D453C3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r w:rsidRPr="00306CE3">
              <w:rPr>
                <w:color w:val="000000"/>
                <w:position w:val="-3"/>
                <w:szCs w:val="24"/>
              </w:rPr>
              <w:t>Стальченко Алексей Юрьевич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r w:rsidRPr="00306CE3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proofErr w:type="spellStart"/>
            <w:r w:rsidRPr="00306CE3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306CE3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D453C3" w:rsidRPr="00306CE3" w:rsidTr="00D453C3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r w:rsidRPr="00306CE3">
              <w:rPr>
                <w:color w:val="000000"/>
                <w:position w:val="-3"/>
                <w:szCs w:val="24"/>
              </w:rPr>
              <w:t>Семёнов Фёдор Иванович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r w:rsidRPr="00306CE3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proofErr w:type="spellStart"/>
            <w:r w:rsidRPr="00306CE3">
              <w:rPr>
                <w:color w:val="000000"/>
                <w:position w:val="-3"/>
                <w:szCs w:val="24"/>
              </w:rPr>
              <w:t>Отсутствовал</w:t>
            </w:r>
            <w:proofErr w:type="spellEnd"/>
            <w:r w:rsidRPr="00306CE3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D453C3" w:rsidRPr="00306CE3" w:rsidTr="00D453C3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r w:rsidRPr="00306CE3">
              <w:rPr>
                <w:color w:val="000000"/>
                <w:position w:val="-3"/>
                <w:szCs w:val="24"/>
              </w:rPr>
              <w:t>Макушин Вадим Васильевич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r w:rsidRPr="00306CE3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proofErr w:type="spellStart"/>
            <w:r w:rsidRPr="00306CE3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306CE3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D453C3" w:rsidRPr="00306CE3" w:rsidTr="00D453C3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r w:rsidRPr="00306CE3">
              <w:rPr>
                <w:color w:val="000000"/>
                <w:position w:val="-3"/>
                <w:szCs w:val="24"/>
              </w:rPr>
              <w:t>Евсеев Павел Леонидович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r w:rsidRPr="00306CE3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proofErr w:type="spellStart"/>
            <w:r w:rsidRPr="00306CE3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306CE3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D453C3" w:rsidRPr="00306CE3" w:rsidTr="00D453C3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r w:rsidRPr="00306CE3">
              <w:rPr>
                <w:color w:val="000000"/>
                <w:position w:val="-3"/>
                <w:szCs w:val="24"/>
              </w:rPr>
              <w:t>Маммеев Мурат Валерьевич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r w:rsidRPr="00306CE3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proofErr w:type="spellStart"/>
            <w:r w:rsidRPr="00306CE3">
              <w:rPr>
                <w:color w:val="000000"/>
                <w:position w:val="-3"/>
                <w:szCs w:val="24"/>
              </w:rPr>
              <w:t>Отсутствовал</w:t>
            </w:r>
            <w:proofErr w:type="spellEnd"/>
            <w:r w:rsidRPr="00306CE3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D453C3" w:rsidRPr="00306CE3" w:rsidTr="00D453C3">
        <w:tc>
          <w:tcPr>
            <w:tcW w:w="382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r w:rsidRPr="00306CE3">
              <w:rPr>
                <w:color w:val="000000"/>
                <w:position w:val="-3"/>
                <w:szCs w:val="24"/>
              </w:rPr>
              <w:t>Тимофеева Надежда Петровна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r w:rsidRPr="00306CE3">
              <w:rPr>
                <w:color w:val="000000"/>
                <w:position w:val="-3"/>
                <w:szCs w:val="24"/>
              </w:rPr>
              <w:t>Секретарь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Pr="00306CE3" w:rsidRDefault="00D453C3">
            <w:pPr>
              <w:jc w:val="center"/>
            </w:pPr>
            <w:proofErr w:type="spellStart"/>
            <w:r w:rsidRPr="00306CE3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306CE3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A44A10" w:rsidRPr="00D453C3" w:rsidRDefault="0002532C">
      <w:pPr>
        <w:spacing w:before="120" w:after="120" w:line="240" w:lineRule="auto"/>
        <w:ind w:left="255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Всего на заседании присутствовало 5 член</w:t>
      </w:r>
      <w:proofErr w:type="gramStart"/>
      <w:r w:rsidRPr="00D453C3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D453C3">
        <w:rPr>
          <w:color w:val="000000"/>
          <w:sz w:val="24"/>
          <w:szCs w:val="24"/>
          <w:lang w:val="ru-RU"/>
        </w:rPr>
        <w:t>ов</w:t>
      </w:r>
      <w:proofErr w:type="spellEnd"/>
      <w:r w:rsidRPr="00D453C3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A44A10" w:rsidRPr="00D453C3" w:rsidRDefault="0002532C">
      <w:pPr>
        <w:spacing w:before="120" w:after="120" w:line="240" w:lineRule="auto"/>
        <w:ind w:left="375" w:hanging="384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A44A10" w:rsidRPr="00D453C3" w:rsidRDefault="0002532C" w:rsidP="00306CE3">
      <w:pPr>
        <w:spacing w:before="120" w:after="120" w:line="240" w:lineRule="auto"/>
        <w:ind w:left="990" w:hanging="960"/>
        <w:rPr>
          <w:lang w:val="ru-RU"/>
        </w:rPr>
      </w:pPr>
      <w:r w:rsidRPr="00D453C3">
        <w:rPr>
          <w:b/>
          <w:bCs/>
          <w:color w:val="000000"/>
          <w:sz w:val="24"/>
          <w:szCs w:val="24"/>
          <w:lang w:val="ru-RU"/>
        </w:rPr>
        <w:t>Лот №1: Выполнение строительно-монтажных и пусконаладочных работ по объекту: «Строитель</w:t>
      </w:r>
      <w:r w:rsidRPr="00D453C3">
        <w:rPr>
          <w:b/>
          <w:bCs/>
          <w:color w:val="000000"/>
          <w:sz w:val="24"/>
          <w:szCs w:val="24"/>
          <w:lang w:val="ru-RU"/>
        </w:rPr>
        <w:t xml:space="preserve">ство трансформаторной подстанции, строительство ЛЭП-6 </w:t>
      </w:r>
      <w:proofErr w:type="spellStart"/>
      <w:r w:rsidRPr="00D453C3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D453C3">
        <w:rPr>
          <w:b/>
          <w:bCs/>
          <w:color w:val="000000"/>
          <w:sz w:val="24"/>
          <w:szCs w:val="24"/>
          <w:lang w:val="ru-RU"/>
        </w:rPr>
        <w:t xml:space="preserve">, строительство ЛЭП-0.4 </w:t>
      </w:r>
      <w:proofErr w:type="spellStart"/>
      <w:r w:rsidRPr="00D453C3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D453C3">
        <w:rPr>
          <w:b/>
          <w:bCs/>
          <w:color w:val="000000"/>
          <w:sz w:val="24"/>
          <w:szCs w:val="24"/>
          <w:lang w:val="ru-RU"/>
        </w:rPr>
        <w:t xml:space="preserve"> в соответствии с договором на ТП № 4-34-24-4602 г. Геленджик».</w:t>
      </w:r>
    </w:p>
    <w:p w:rsidR="00A44A10" w:rsidRDefault="0002532C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A44A10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Default="0002532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A44A10" w:rsidRPr="00D453C3" w:rsidRDefault="0002532C">
      <w:pPr>
        <w:spacing w:before="120" w:after="120" w:line="240" w:lineRule="auto"/>
        <w:ind w:left="720" w:hanging="720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10.1.2. Начальная (максимальная) цена договора: 11 783 289,60 (Российский рубль).</w:t>
      </w:r>
    </w:p>
    <w:p w:rsidR="00A44A10" w:rsidRPr="00D453C3" w:rsidRDefault="0002532C">
      <w:pPr>
        <w:spacing w:before="120" w:after="120" w:line="240" w:lineRule="auto"/>
        <w:ind w:left="720" w:hanging="720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A44A10" w:rsidRDefault="0002532C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2410"/>
        <w:gridCol w:w="2671"/>
      </w:tblGrid>
      <w:tr w:rsidR="00A44A10" w:rsidRPr="001A012E" w:rsidTr="00306CE3">
        <w:tc>
          <w:tcPr>
            <w:tcW w:w="482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ОКПД 2</w:t>
            </w:r>
            <w:r w:rsidRPr="001A012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41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ОКВЭД 2</w:t>
            </w:r>
            <w:r w:rsidRPr="001A012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Количество</w:t>
            </w: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(ед. измерения)</w:t>
            </w:r>
            <w:r w:rsidRPr="001A012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A44A10" w:rsidRPr="001A012E" w:rsidTr="00306CE3">
        <w:tc>
          <w:tcPr>
            <w:tcW w:w="482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  <w:rPr>
                <w:lang w:val="ru-RU"/>
              </w:rPr>
            </w:pPr>
            <w:r w:rsidRPr="001A012E">
              <w:rPr>
                <w:color w:val="000000"/>
                <w:position w:val="-3"/>
                <w:szCs w:val="24"/>
                <w:lang w:val="ru-RU"/>
              </w:rPr>
              <w:t>43.21.10.110 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  <w:r w:rsidRPr="001A012E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41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43.21 Производство электромонтажных работ </w:t>
            </w:r>
          </w:p>
        </w:tc>
        <w:tc>
          <w:tcPr>
            <w:tcW w:w="26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1.000000 (УСЛ ЕД) </w:t>
            </w:r>
          </w:p>
        </w:tc>
      </w:tr>
    </w:tbl>
    <w:p w:rsidR="00A44A10" w:rsidRPr="00D453C3" w:rsidRDefault="0002532C" w:rsidP="00D26579">
      <w:pPr>
        <w:spacing w:before="120" w:after="0" w:line="240" w:lineRule="auto"/>
        <w:ind w:left="720" w:hanging="720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10.1.5. Подведение итогов закупки осуществляется среди 3 заявок участников аукциона 32616234703: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485"/>
        <w:gridCol w:w="2059"/>
        <w:gridCol w:w="1703"/>
        <w:gridCol w:w="850"/>
        <w:gridCol w:w="2814"/>
      </w:tblGrid>
      <w:tr w:rsidR="001A012E" w:rsidRPr="001A012E" w:rsidTr="00D453C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proofErr w:type="spellStart"/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</w:t>
            </w:r>
            <w:proofErr w:type="spellEnd"/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заявки</w:t>
            </w:r>
            <w:proofErr w:type="spellEnd"/>
            <w:r w:rsidRPr="001A012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1A012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  <w:rPr>
                <w:lang w:val="ru-RU"/>
              </w:rPr>
            </w:pP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1A012E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1A012E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t>(по московскому времени)</w:t>
            </w:r>
            <w:r w:rsidRPr="001A012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Ценовое</w:t>
            </w: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</w:t>
            </w:r>
            <w:r w:rsidRPr="001A012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% снижения</w:t>
            </w:r>
            <w:r w:rsidRPr="001A012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1A012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A44A10" w:rsidRPr="001A012E" w:rsidTr="00D453C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511235 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04.08.2026 10:56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10 074 712,57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14.50 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  <w:rPr>
                <w:lang w:val="ru-RU"/>
              </w:rPr>
            </w:pPr>
            <w:r w:rsidRPr="001A012E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1A012E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A44A10" w:rsidRPr="001A012E" w:rsidTr="00D453C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511541 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04.08.2026 12:42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8 719 634,22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26.00 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  <w:rPr>
                <w:lang w:val="ru-RU"/>
              </w:rPr>
            </w:pPr>
            <w:r w:rsidRPr="001A012E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1A012E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A44A10" w:rsidRPr="001A012E" w:rsidTr="00D453C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513862 </w:t>
            </w:r>
          </w:p>
        </w:tc>
        <w:tc>
          <w:tcPr>
            <w:tcW w:w="104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04.08.2026 12:44 </w:t>
            </w:r>
          </w:p>
        </w:tc>
        <w:tc>
          <w:tcPr>
            <w:tcW w:w="86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8 660 717,77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26.50 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  <w:rPr>
                <w:lang w:val="ru-RU"/>
              </w:rPr>
            </w:pPr>
            <w:r w:rsidRPr="001A012E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"КАЙМАН-СТРОЙ"</w:t>
            </w:r>
            <w:r w:rsidRPr="001A012E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A44A10" w:rsidRPr="00D453C3" w:rsidRDefault="0002532C" w:rsidP="00D26579">
      <w:pPr>
        <w:spacing w:before="120" w:after="0" w:line="240" w:lineRule="auto"/>
        <w:ind w:left="720" w:hanging="720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419"/>
        <w:gridCol w:w="2750"/>
        <w:gridCol w:w="2919"/>
        <w:gridCol w:w="1537"/>
      </w:tblGrid>
      <w:tr w:rsidR="00A44A10" w:rsidRPr="001A012E" w:rsidTr="00306CE3"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proofErr w:type="spellStart"/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</w:t>
            </w:r>
            <w:proofErr w:type="spellEnd"/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заявки</w:t>
            </w:r>
            <w:proofErr w:type="spellEnd"/>
            <w:r w:rsidRPr="001A012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1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</w:t>
            </w: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аявки</w:t>
            </w:r>
            <w:r w:rsidRPr="001A012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3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  <w:rPr>
                <w:lang w:val="ru-RU"/>
              </w:rPr>
            </w:pP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1A012E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 w:rsidRPr="001A012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1A012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Решение</w:t>
            </w:r>
            <w:r w:rsidRPr="001A012E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комиссии</w:t>
            </w:r>
            <w:r w:rsidRPr="001A012E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A44A10" w:rsidRPr="001A012E" w:rsidTr="00306CE3"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71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513862 </w:t>
            </w:r>
          </w:p>
        </w:tc>
        <w:tc>
          <w:tcPr>
            <w:tcW w:w="13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04.08.2026 12:44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  <w:rPr>
                <w:lang w:val="ru-RU"/>
              </w:rPr>
            </w:pPr>
            <w:r w:rsidRPr="001A012E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"КАЙМАН-СТРОЙ"</w:t>
            </w:r>
            <w:r w:rsidRPr="001A012E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  <w:tr w:rsidR="00A44A10" w:rsidRPr="001A012E" w:rsidTr="00306CE3"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71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511541 </w:t>
            </w:r>
          </w:p>
        </w:tc>
        <w:tc>
          <w:tcPr>
            <w:tcW w:w="13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04.08.2026 12:42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  <w:rPr>
                <w:lang w:val="ru-RU"/>
              </w:rPr>
            </w:pPr>
            <w:r w:rsidRPr="001A012E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1A012E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  <w:tr w:rsidR="00A44A10" w:rsidRPr="001A012E" w:rsidTr="00306CE3"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71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511235 </w:t>
            </w:r>
          </w:p>
        </w:tc>
        <w:tc>
          <w:tcPr>
            <w:tcW w:w="138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04.08.2026 10:56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  <w:rPr>
                <w:lang w:val="ru-RU"/>
              </w:rPr>
            </w:pPr>
            <w:r w:rsidRPr="001A012E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1A012E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1A012E" w:rsidRDefault="0002532C">
            <w:pPr>
              <w:jc w:val="center"/>
            </w:pPr>
            <w:r w:rsidRPr="001A012E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</w:tbl>
    <w:p w:rsidR="00A44A10" w:rsidRPr="00D453C3" w:rsidRDefault="0002532C" w:rsidP="00D26579">
      <w:pPr>
        <w:spacing w:before="120" w:after="0" w:line="240" w:lineRule="auto"/>
        <w:ind w:left="720" w:hanging="720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3402"/>
        <w:gridCol w:w="2531"/>
      </w:tblGrid>
      <w:tr w:rsidR="00D453C3" w:rsidTr="00D453C3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Default="00D453C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Default="00D453C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Default="00D453C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453C3" w:rsidTr="00D453C3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Default="00D453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Default="00D453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Default="00D453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453C3" w:rsidTr="00D453C3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Default="00D453C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Default="00D453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Default="00D453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453C3" w:rsidTr="00D453C3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Default="00D453C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Default="00D453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Default="00D453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453C3" w:rsidTr="00D453C3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Default="00D453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Default="00D453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Default="00D453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453C3" w:rsidTr="00D453C3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Default="00D453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Default="00D453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53C3" w:rsidRDefault="00D453C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A44A10" w:rsidRPr="00D453C3" w:rsidRDefault="0002532C" w:rsidP="00D26579">
      <w:pPr>
        <w:spacing w:before="120" w:after="0" w:line="240" w:lineRule="auto"/>
        <w:ind w:left="720" w:hanging="720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D453C3">
        <w:rPr>
          <w:color w:val="000000"/>
          <w:sz w:val="24"/>
          <w:szCs w:val="24"/>
          <w:lang w:val="ru-RU"/>
        </w:rPr>
        <w:t>заявки</w:t>
      </w:r>
      <w:proofErr w:type="gramEnd"/>
      <w:r w:rsidRPr="00D453C3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786B52" w:rsidRPr="00D453C3" w:rsidTr="001A012E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proofErr w:type="spellStart"/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D453C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D453C3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  <w:rPr>
                <w:lang w:val="ru-RU"/>
              </w:rPr>
            </w:pPr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D453C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D453C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D453C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D453C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D453C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A44A10" w:rsidRPr="00D453C3" w:rsidTr="001A012E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proofErr w:type="spellStart"/>
            <w:r w:rsidRPr="00D453C3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D453C3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  <w:rPr>
                <w:lang w:val="ru-RU"/>
              </w:rPr>
            </w:pPr>
            <w:r w:rsidRPr="00D453C3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"КАЙМАН-СТРОЙ"</w:t>
            </w:r>
            <w:r w:rsidRPr="00D453C3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color w:val="000000"/>
                <w:position w:val="-3"/>
                <w:szCs w:val="24"/>
              </w:rPr>
              <w:t>8 660 717,77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color w:val="000000"/>
                <w:position w:val="-3"/>
                <w:szCs w:val="24"/>
              </w:rPr>
              <w:t>8 660 717,77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color w:val="000000"/>
                <w:position w:val="-3"/>
                <w:szCs w:val="24"/>
              </w:rPr>
              <w:t>513862 </w:t>
            </w:r>
          </w:p>
        </w:tc>
      </w:tr>
      <w:tr w:rsidR="00A44A10" w:rsidRPr="00D453C3" w:rsidTr="001A012E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  <w:rPr>
                <w:lang w:val="ru-RU"/>
              </w:rPr>
            </w:pPr>
            <w:r w:rsidRPr="00D453C3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D453C3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color w:val="000000"/>
                <w:position w:val="-3"/>
                <w:szCs w:val="24"/>
              </w:rPr>
              <w:t>8 719 634,22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color w:val="000000"/>
                <w:position w:val="-3"/>
                <w:szCs w:val="24"/>
              </w:rPr>
              <w:t>8 719 634,22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color w:val="000000"/>
                <w:position w:val="-3"/>
                <w:szCs w:val="24"/>
              </w:rPr>
              <w:t>511541 </w:t>
            </w:r>
          </w:p>
        </w:tc>
      </w:tr>
      <w:tr w:rsidR="00A44A10" w:rsidRPr="00D453C3" w:rsidTr="001A012E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color w:val="000000"/>
                <w:position w:val="-3"/>
                <w:szCs w:val="24"/>
              </w:rPr>
              <w:t>3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  <w:rPr>
                <w:lang w:val="ru-RU"/>
              </w:rPr>
            </w:pPr>
            <w:r w:rsidRPr="00D453C3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D453C3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color w:val="000000"/>
                <w:position w:val="-3"/>
                <w:szCs w:val="24"/>
              </w:rPr>
              <w:t>10 074 712,57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color w:val="000000"/>
                <w:position w:val="-3"/>
                <w:szCs w:val="24"/>
              </w:rPr>
              <w:t>10 074 712,57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Pr="00D453C3" w:rsidRDefault="0002532C">
            <w:pPr>
              <w:jc w:val="center"/>
            </w:pPr>
            <w:r w:rsidRPr="00D453C3">
              <w:rPr>
                <w:color w:val="000000"/>
                <w:position w:val="-3"/>
                <w:szCs w:val="24"/>
              </w:rPr>
              <w:t>511235 </w:t>
            </w:r>
          </w:p>
        </w:tc>
      </w:tr>
    </w:tbl>
    <w:p w:rsidR="00A44A10" w:rsidRPr="00D453C3" w:rsidRDefault="0002532C">
      <w:pPr>
        <w:spacing w:before="120" w:after="120" w:line="240" w:lineRule="auto"/>
        <w:ind w:left="375" w:hanging="384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A44A10" w:rsidRPr="00D453C3" w:rsidRDefault="0002532C">
      <w:pPr>
        <w:spacing w:before="120" w:after="120" w:line="240" w:lineRule="auto"/>
        <w:ind w:left="705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Заключить договор с:</w:t>
      </w:r>
      <w:r w:rsidR="00306CE3">
        <w:rPr>
          <w:color w:val="000000"/>
          <w:sz w:val="24"/>
          <w:szCs w:val="24"/>
          <w:lang w:val="ru-RU"/>
        </w:rPr>
        <w:t xml:space="preserve"> </w:t>
      </w:r>
      <w:r w:rsidRPr="00D453C3">
        <w:rPr>
          <w:color w:val="000000"/>
          <w:sz w:val="24"/>
          <w:szCs w:val="24"/>
          <w:lang w:val="ru-RU"/>
        </w:rPr>
        <w:t>ООО "КАЙМАН-СТРОЙ"</w:t>
      </w:r>
    </w:p>
    <w:p w:rsidR="00A44A10" w:rsidRPr="00D453C3" w:rsidRDefault="0002532C">
      <w:pPr>
        <w:spacing w:before="120" w:after="120" w:line="240" w:lineRule="auto"/>
        <w:ind w:left="375" w:hanging="384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11. Протокол подведения итогов аукциона подписан всеми присутствующими на заседании членами комиссии</w:t>
      </w:r>
    </w:p>
    <w:p w:rsidR="00A44A10" w:rsidRPr="00D453C3" w:rsidRDefault="0002532C" w:rsidP="00306CE3">
      <w:pPr>
        <w:spacing w:before="120" w:after="0" w:line="240" w:lineRule="auto"/>
        <w:ind w:left="375" w:hanging="384"/>
        <w:rPr>
          <w:lang w:val="ru-RU"/>
        </w:rPr>
      </w:pPr>
      <w:r w:rsidRPr="00D453C3">
        <w:rPr>
          <w:color w:val="000000"/>
          <w:sz w:val="24"/>
          <w:szCs w:val="24"/>
          <w:lang w:val="ru-RU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</w:t>
      </w:r>
      <w:r w:rsidRPr="00D453C3">
        <w:rPr>
          <w:color w:val="000000"/>
          <w:sz w:val="24"/>
          <w:szCs w:val="24"/>
          <w:lang w:val="ru-RU"/>
        </w:rPr>
        <w:t>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A44A10" w:rsidRPr="00F7001F" w:rsidRDefault="00A44A10" w:rsidP="00D453C3">
      <w:pPr>
        <w:spacing w:after="0" w:line="240" w:lineRule="auto"/>
        <w:rPr>
          <w:sz w:val="18"/>
          <w:lang w:val="ru-RU"/>
        </w:rPr>
      </w:pPr>
      <w:bookmarkStart w:id="0" w:name="_GoBack"/>
      <w:bookmarkEnd w:id="0"/>
    </w:p>
    <w:p w:rsidR="00A44A10" w:rsidRDefault="0002532C" w:rsidP="00306CE3">
      <w:pPr>
        <w:spacing w:after="120" w:line="240" w:lineRule="auto"/>
      </w:pPr>
      <w:proofErr w:type="spellStart"/>
      <w:r>
        <w:rPr>
          <w:b/>
          <w:bCs/>
          <w:color w:val="000000"/>
          <w:sz w:val="24"/>
          <w:szCs w:val="24"/>
        </w:rPr>
        <w:t>Подписи</w:t>
      </w:r>
      <w:proofErr w:type="spellEnd"/>
      <w:r>
        <w:rPr>
          <w:b/>
          <w:bCs/>
          <w:color w:val="000000"/>
          <w:sz w:val="24"/>
          <w:szCs w:val="24"/>
        </w:rPr>
        <w:t>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A44A10" w:rsidTr="00306CE3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Default="0002532C" w:rsidP="00D453C3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Председатель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Default="0002532C" w:rsidP="00D453C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44A10" w:rsidRDefault="0002532C" w:rsidP="00D453C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Default="0002532C" w:rsidP="00D453C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A44A10" w:rsidTr="00306CE3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Default="0002532C" w:rsidP="00D453C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Default="0002532C" w:rsidP="00D453C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44A10" w:rsidRDefault="0002532C" w:rsidP="00D453C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Default="0002532C" w:rsidP="00D453C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A44A10" w:rsidTr="00306CE3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Default="0002532C" w:rsidP="00D453C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Default="0002532C" w:rsidP="00D453C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44A10" w:rsidRDefault="0002532C" w:rsidP="00D453C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Default="0002532C" w:rsidP="00D453C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A44A10" w:rsidTr="00306CE3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Default="0002532C" w:rsidP="00D453C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Default="0002532C" w:rsidP="00D453C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</w:t>
            </w: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</w:t>
            </w:r>
          </w:p>
          <w:p w:rsidR="00A44A10" w:rsidRDefault="0002532C" w:rsidP="00D453C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Default="0002532C" w:rsidP="00D453C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A44A10" w:rsidTr="00306CE3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Default="0002532C" w:rsidP="00D453C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Default="0002532C" w:rsidP="00D453C3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44A10" w:rsidRDefault="0002532C" w:rsidP="00D453C3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A10" w:rsidRDefault="0002532C" w:rsidP="00D453C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A44A10" w:rsidRPr="00306CE3" w:rsidRDefault="00A44A10" w:rsidP="00D453C3">
      <w:pPr>
        <w:spacing w:after="0" w:line="240" w:lineRule="auto"/>
        <w:rPr>
          <w:sz w:val="2"/>
          <w:szCs w:val="2"/>
          <w:lang w:val="ru-RU"/>
        </w:rPr>
      </w:pPr>
    </w:p>
    <w:sectPr w:rsidR="00A44A10" w:rsidRPr="00306CE3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32C" w:rsidRDefault="0002532C" w:rsidP="006E0FDA">
      <w:pPr>
        <w:spacing w:after="0" w:line="240" w:lineRule="auto"/>
      </w:pPr>
      <w:r>
        <w:separator/>
      </w:r>
    </w:p>
  </w:endnote>
  <w:endnote w:type="continuationSeparator" w:id="0">
    <w:p w:rsidR="0002532C" w:rsidRDefault="0002532C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C0E" w:rsidRPr="00B75E63" w:rsidRDefault="00667C0E" w:rsidP="00667C0E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667C0E" w:rsidRPr="00667C0E" w:rsidRDefault="00667C0E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32C" w:rsidRDefault="0002532C" w:rsidP="006E0FDA">
      <w:pPr>
        <w:spacing w:after="0" w:line="240" w:lineRule="auto"/>
      </w:pPr>
      <w:r>
        <w:separator/>
      </w:r>
    </w:p>
  </w:footnote>
  <w:footnote w:type="continuationSeparator" w:id="0">
    <w:p w:rsidR="0002532C" w:rsidRDefault="0002532C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720B"/>
    <w:multiLevelType w:val="hybridMultilevel"/>
    <w:tmpl w:val="AEC2CE1E"/>
    <w:lvl w:ilvl="0" w:tplc="546108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AE5B2A"/>
    <w:multiLevelType w:val="hybridMultilevel"/>
    <w:tmpl w:val="67FEEBE4"/>
    <w:lvl w:ilvl="0" w:tplc="58445015">
      <w:start w:val="1"/>
      <w:numFmt w:val="decimal"/>
      <w:lvlText w:val="%1."/>
      <w:lvlJc w:val="left"/>
      <w:pPr>
        <w:ind w:left="720" w:hanging="360"/>
      </w:pPr>
    </w:lvl>
    <w:lvl w:ilvl="1" w:tplc="58445015" w:tentative="1">
      <w:start w:val="1"/>
      <w:numFmt w:val="lowerLetter"/>
      <w:lvlText w:val="%2."/>
      <w:lvlJc w:val="left"/>
      <w:pPr>
        <w:ind w:left="1440" w:hanging="360"/>
      </w:pPr>
    </w:lvl>
    <w:lvl w:ilvl="2" w:tplc="58445015" w:tentative="1">
      <w:start w:val="1"/>
      <w:numFmt w:val="lowerRoman"/>
      <w:lvlText w:val="%3."/>
      <w:lvlJc w:val="right"/>
      <w:pPr>
        <w:ind w:left="2160" w:hanging="180"/>
      </w:pPr>
    </w:lvl>
    <w:lvl w:ilvl="3" w:tplc="58445015" w:tentative="1">
      <w:start w:val="1"/>
      <w:numFmt w:val="decimal"/>
      <w:lvlText w:val="%4."/>
      <w:lvlJc w:val="left"/>
      <w:pPr>
        <w:ind w:left="2880" w:hanging="360"/>
      </w:pPr>
    </w:lvl>
    <w:lvl w:ilvl="4" w:tplc="58445015" w:tentative="1">
      <w:start w:val="1"/>
      <w:numFmt w:val="lowerLetter"/>
      <w:lvlText w:val="%5."/>
      <w:lvlJc w:val="left"/>
      <w:pPr>
        <w:ind w:left="3600" w:hanging="360"/>
      </w:pPr>
    </w:lvl>
    <w:lvl w:ilvl="5" w:tplc="58445015" w:tentative="1">
      <w:start w:val="1"/>
      <w:numFmt w:val="lowerRoman"/>
      <w:lvlText w:val="%6."/>
      <w:lvlJc w:val="right"/>
      <w:pPr>
        <w:ind w:left="4320" w:hanging="180"/>
      </w:pPr>
    </w:lvl>
    <w:lvl w:ilvl="6" w:tplc="58445015" w:tentative="1">
      <w:start w:val="1"/>
      <w:numFmt w:val="decimal"/>
      <w:lvlText w:val="%7."/>
      <w:lvlJc w:val="left"/>
      <w:pPr>
        <w:ind w:left="5040" w:hanging="360"/>
      </w:pPr>
    </w:lvl>
    <w:lvl w:ilvl="7" w:tplc="58445015" w:tentative="1">
      <w:start w:val="1"/>
      <w:numFmt w:val="lowerLetter"/>
      <w:lvlText w:val="%8."/>
      <w:lvlJc w:val="left"/>
      <w:pPr>
        <w:ind w:left="5760" w:hanging="360"/>
      </w:pPr>
    </w:lvl>
    <w:lvl w:ilvl="8" w:tplc="584450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2532C"/>
    <w:rsid w:val="00065F9C"/>
    <w:rsid w:val="000F6147"/>
    <w:rsid w:val="00112029"/>
    <w:rsid w:val="00135412"/>
    <w:rsid w:val="001A012E"/>
    <w:rsid w:val="00306CE3"/>
    <w:rsid w:val="00361FF4"/>
    <w:rsid w:val="003B5299"/>
    <w:rsid w:val="00493A0C"/>
    <w:rsid w:val="004D6B48"/>
    <w:rsid w:val="00531A4E"/>
    <w:rsid w:val="00535F5A"/>
    <w:rsid w:val="00555F58"/>
    <w:rsid w:val="00667C0E"/>
    <w:rsid w:val="006E6663"/>
    <w:rsid w:val="00786B52"/>
    <w:rsid w:val="008B3AC2"/>
    <w:rsid w:val="008F680D"/>
    <w:rsid w:val="009721EA"/>
    <w:rsid w:val="00A44A10"/>
    <w:rsid w:val="00AC197E"/>
    <w:rsid w:val="00B21D59"/>
    <w:rsid w:val="00BD419F"/>
    <w:rsid w:val="00D26579"/>
    <w:rsid w:val="00D453C3"/>
    <w:rsid w:val="00DF064E"/>
    <w:rsid w:val="00F7001F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667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7C0E"/>
  </w:style>
  <w:style w:type="paragraph" w:styleId="a5">
    <w:name w:val="footer"/>
    <w:basedOn w:val="a"/>
    <w:link w:val="a6"/>
    <w:uiPriority w:val="99"/>
    <w:unhideWhenUsed/>
    <w:rsid w:val="00667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7C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175799416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74608722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FB185-3882-49BF-98DE-CF353A5C8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14</cp:revision>
  <dcterms:created xsi:type="dcterms:W3CDTF">2012-01-10T09:29:00Z</dcterms:created>
  <dcterms:modified xsi:type="dcterms:W3CDTF">2026-08-04T10:33:00Z</dcterms:modified>
</cp:coreProperties>
</file>