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E7" w:rsidRPr="0020162F" w:rsidRDefault="00F513C6">
      <w:pPr>
        <w:spacing w:after="0" w:line="240" w:lineRule="auto"/>
        <w:jc w:val="center"/>
        <w:rPr>
          <w:lang w:val="ru-RU"/>
        </w:rPr>
      </w:pPr>
      <w:r w:rsidRPr="0020162F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32615976599</w:t>
      </w:r>
    </w:p>
    <w:p w:rsidR="00DD6AE7" w:rsidRPr="0020162F" w:rsidRDefault="00F513C6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D6AE7" w:rsidRPr="0020162F" w:rsidRDefault="00F513C6">
      <w:pPr>
        <w:spacing w:after="0" w:line="240" w:lineRule="auto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Номер закупки: 32615976599</w:t>
      </w:r>
    </w:p>
    <w:p w:rsidR="00DD6AE7" w:rsidRPr="0020162F" w:rsidRDefault="00F513C6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DD6AE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spacing w:after="0" w:line="240" w:lineRule="auto"/>
              <w:textAlignment w:val="center"/>
              <w:rPr>
                <w:lang w:val="ru-RU"/>
              </w:rPr>
            </w:pPr>
            <w:r w:rsidRPr="0020162F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DD6AE7" w:rsidRPr="0020162F" w:rsidRDefault="00DD6AE7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DD6AE7" w:rsidRPr="0020162F" w:rsidRDefault="00F513C6">
            <w:pPr>
              <w:spacing w:after="0" w:line="240" w:lineRule="auto"/>
              <w:rPr>
                <w:lang w:val="ru-RU"/>
              </w:rPr>
            </w:pPr>
            <w:r w:rsidRPr="0020162F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20162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20162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20162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20162F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г.</w:t>
            </w:r>
          </w:p>
          <w:p w:rsidR="00DD6AE7" w:rsidRDefault="00F513C6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DD6AE7" w:rsidRDefault="00F513C6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DD6AE7" w:rsidRPr="0020162F" w:rsidRDefault="00F513C6">
      <w:pPr>
        <w:spacing w:before="120" w:after="120" w:line="240" w:lineRule="auto"/>
        <w:ind w:left="255" w:hanging="24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DD6AE7" w:rsidRPr="0020162F" w:rsidRDefault="00F513C6">
      <w:pPr>
        <w:spacing w:before="120" w:after="120" w:line="240" w:lineRule="auto"/>
        <w:ind w:left="255" w:hanging="24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20162F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20162F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DD6AE7" w:rsidRPr="0020162F" w:rsidRDefault="00F513C6">
      <w:pPr>
        <w:spacing w:before="120" w:after="120" w:line="240" w:lineRule="auto"/>
        <w:ind w:left="255" w:hanging="24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К</w:t>
      </w:r>
      <w:r w:rsidRPr="0020162F">
        <w:rPr>
          <w:color w:val="000000"/>
          <w:sz w:val="24"/>
          <w:szCs w:val="24"/>
          <w:lang w:val="ru-RU"/>
        </w:rPr>
        <w:t xml:space="preserve">Л-6 </w:t>
      </w:r>
      <w:proofErr w:type="spellStart"/>
      <w:r w:rsidRPr="0020162F">
        <w:rPr>
          <w:color w:val="000000"/>
          <w:sz w:val="24"/>
          <w:szCs w:val="24"/>
          <w:lang w:val="ru-RU"/>
        </w:rPr>
        <w:t>кВ</w:t>
      </w:r>
      <w:proofErr w:type="spellEnd"/>
      <w:r w:rsidRPr="0020162F">
        <w:rPr>
          <w:color w:val="000000"/>
          <w:sz w:val="24"/>
          <w:szCs w:val="24"/>
          <w:lang w:val="ru-RU"/>
        </w:rPr>
        <w:t xml:space="preserve"> от </w:t>
      </w:r>
      <w:proofErr w:type="gramStart"/>
      <w:r w:rsidRPr="0020162F">
        <w:rPr>
          <w:color w:val="000000"/>
          <w:sz w:val="24"/>
          <w:szCs w:val="24"/>
          <w:lang w:val="ru-RU"/>
        </w:rPr>
        <w:t>п</w:t>
      </w:r>
      <w:proofErr w:type="gramEnd"/>
      <w:r w:rsidRPr="0020162F">
        <w:rPr>
          <w:color w:val="000000"/>
          <w:sz w:val="24"/>
          <w:szCs w:val="24"/>
          <w:lang w:val="ru-RU"/>
        </w:rPr>
        <w:t>/</w:t>
      </w:r>
      <w:proofErr w:type="spellStart"/>
      <w:r w:rsidRPr="0020162F">
        <w:rPr>
          <w:color w:val="000000"/>
          <w:sz w:val="24"/>
          <w:szCs w:val="24"/>
          <w:lang w:val="ru-RU"/>
        </w:rPr>
        <w:t>ст</w:t>
      </w:r>
      <w:proofErr w:type="spellEnd"/>
      <w:r w:rsidRPr="0020162F">
        <w:rPr>
          <w:color w:val="000000"/>
          <w:sz w:val="24"/>
          <w:szCs w:val="24"/>
          <w:lang w:val="ru-RU"/>
        </w:rPr>
        <w:t xml:space="preserve"> "Геленджик" фидер "ГК-11" до проектируемого КРУН г. Геленджик».</w:t>
      </w:r>
    </w:p>
    <w:p w:rsidR="00DD6AE7" w:rsidRPr="0020162F" w:rsidRDefault="00F513C6">
      <w:pPr>
        <w:spacing w:before="120" w:after="120" w:line="240" w:lineRule="auto"/>
        <w:ind w:left="255" w:hanging="24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20162F">
        <w:rPr>
          <w:color w:val="000000"/>
          <w:sz w:val="24"/>
          <w:szCs w:val="24"/>
          <w:lang w:val="ru-RU"/>
        </w:rPr>
        <w:t xml:space="preserve"> 04.05.2026 по 19.05.2026</w:t>
      </w:r>
    </w:p>
    <w:p w:rsidR="00DD6AE7" w:rsidRPr="0020162F" w:rsidRDefault="00F513C6">
      <w:pPr>
        <w:spacing w:before="120" w:after="120" w:line="240" w:lineRule="auto"/>
        <w:ind w:left="255" w:hanging="24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5. Дата начала подачи заявок: 04.05.2026</w:t>
      </w:r>
    </w:p>
    <w:p w:rsidR="00DD6AE7" w:rsidRPr="0020162F" w:rsidRDefault="00F513C6">
      <w:pPr>
        <w:spacing w:before="120" w:after="120" w:line="240" w:lineRule="auto"/>
        <w:ind w:left="255" w:hanging="24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6. Дата и время окончания подачи заявок: 19.05.2026 9 ч. 00 мин. (по мос</w:t>
      </w:r>
      <w:r w:rsidRPr="0020162F">
        <w:rPr>
          <w:color w:val="000000"/>
          <w:sz w:val="24"/>
          <w:szCs w:val="24"/>
          <w:lang w:val="ru-RU"/>
        </w:rPr>
        <w:t>ковскому времени)</w:t>
      </w:r>
    </w:p>
    <w:p w:rsidR="00DD6AE7" w:rsidRPr="0020162F" w:rsidRDefault="00F513C6">
      <w:pPr>
        <w:spacing w:before="120" w:after="120" w:line="240" w:lineRule="auto"/>
        <w:ind w:left="255" w:hanging="24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7. Дата подведения итогов: 01.06.2026</w:t>
      </w:r>
    </w:p>
    <w:p w:rsidR="00DD6AE7" w:rsidRPr="0020162F" w:rsidRDefault="00F513C6">
      <w:pPr>
        <w:spacing w:before="120" w:after="120" w:line="240" w:lineRule="auto"/>
        <w:ind w:left="255" w:hanging="24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8. Место подведения итогов:</w:t>
      </w:r>
    </w:p>
    <w:p w:rsidR="00DD6AE7" w:rsidRPr="0020162F" w:rsidRDefault="00F513C6">
      <w:pPr>
        <w:spacing w:before="120" w:after="120" w:line="240" w:lineRule="auto"/>
        <w:ind w:left="255" w:hanging="24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9. Состав комиссии:</w:t>
      </w:r>
    </w:p>
    <w:p w:rsidR="00DD6AE7" w:rsidRPr="0020162F" w:rsidRDefault="00F513C6">
      <w:pPr>
        <w:spacing w:before="120" w:after="120" w:line="240" w:lineRule="auto"/>
        <w:ind w:left="255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32615976599,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20162F" w:rsidTr="0020162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0162F" w:rsidTr="0020162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0162F" w:rsidTr="0020162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0162F" w:rsidTr="0020162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0162F" w:rsidTr="0020162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0162F" w:rsidTr="0020162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0162F" w:rsidTr="0020162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0162F" w:rsidTr="0020162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DD6AE7" w:rsidRPr="0020162F" w:rsidRDefault="00F513C6">
      <w:pPr>
        <w:spacing w:before="120" w:after="120" w:line="240" w:lineRule="auto"/>
        <w:ind w:left="255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20162F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20162F">
        <w:rPr>
          <w:color w:val="000000"/>
          <w:sz w:val="24"/>
          <w:szCs w:val="24"/>
          <w:lang w:val="ru-RU"/>
        </w:rPr>
        <w:t>ов</w:t>
      </w:r>
      <w:proofErr w:type="spellEnd"/>
      <w:r w:rsidRPr="0020162F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DD6AE7" w:rsidRPr="0020162F" w:rsidRDefault="00F513C6">
      <w:pPr>
        <w:spacing w:before="120" w:after="120" w:line="240" w:lineRule="auto"/>
        <w:ind w:left="375" w:hanging="384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DD6AE7" w:rsidRPr="0020162F" w:rsidRDefault="00F513C6">
      <w:pPr>
        <w:spacing w:before="240" w:after="240" w:line="240" w:lineRule="auto"/>
        <w:ind w:left="990" w:hanging="960"/>
        <w:rPr>
          <w:lang w:val="ru-RU"/>
        </w:rPr>
      </w:pPr>
      <w:r w:rsidRPr="0020162F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20162F">
        <w:rPr>
          <w:b/>
          <w:bCs/>
          <w:color w:val="000000"/>
          <w:sz w:val="24"/>
          <w:szCs w:val="24"/>
          <w:lang w:val="ru-RU"/>
        </w:rPr>
        <w:t xml:space="preserve">ельно-монтажных работ по объекту: «Реконструкция КЛ-6 </w:t>
      </w:r>
      <w:proofErr w:type="spellStart"/>
      <w:r w:rsidRPr="0020162F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20162F">
        <w:rPr>
          <w:b/>
          <w:bCs/>
          <w:color w:val="000000"/>
          <w:sz w:val="24"/>
          <w:szCs w:val="24"/>
          <w:lang w:val="ru-RU"/>
        </w:rPr>
        <w:t xml:space="preserve"> от </w:t>
      </w:r>
      <w:proofErr w:type="gramStart"/>
      <w:r w:rsidRPr="0020162F">
        <w:rPr>
          <w:b/>
          <w:bCs/>
          <w:color w:val="000000"/>
          <w:sz w:val="24"/>
          <w:szCs w:val="24"/>
          <w:lang w:val="ru-RU"/>
        </w:rPr>
        <w:t>п</w:t>
      </w:r>
      <w:proofErr w:type="gramEnd"/>
      <w:r w:rsidRPr="0020162F">
        <w:rPr>
          <w:b/>
          <w:bCs/>
          <w:color w:val="000000"/>
          <w:sz w:val="24"/>
          <w:szCs w:val="24"/>
          <w:lang w:val="ru-RU"/>
        </w:rPr>
        <w:t>/</w:t>
      </w:r>
      <w:proofErr w:type="spellStart"/>
      <w:r w:rsidRPr="0020162F">
        <w:rPr>
          <w:b/>
          <w:bCs/>
          <w:color w:val="000000"/>
          <w:sz w:val="24"/>
          <w:szCs w:val="24"/>
          <w:lang w:val="ru-RU"/>
        </w:rPr>
        <w:t>ст</w:t>
      </w:r>
      <w:proofErr w:type="spellEnd"/>
      <w:r w:rsidRPr="0020162F">
        <w:rPr>
          <w:b/>
          <w:bCs/>
          <w:color w:val="000000"/>
          <w:sz w:val="24"/>
          <w:szCs w:val="24"/>
          <w:lang w:val="ru-RU"/>
        </w:rPr>
        <w:t xml:space="preserve"> "Геленджик" фидер "ГК-11" до проектируемого КРУН г. Геленджик».</w:t>
      </w:r>
    </w:p>
    <w:p w:rsidR="00DD6AE7" w:rsidRDefault="00F513C6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DD6AE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DD6AE7" w:rsidRPr="0020162F" w:rsidRDefault="00F513C6">
      <w:pPr>
        <w:spacing w:before="120" w:after="120" w:line="240" w:lineRule="auto"/>
        <w:ind w:left="720" w:hanging="72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10.1.2. Начальная (максимальная) цена договора: 36 407 248,62 (Российский рубль).</w:t>
      </w:r>
    </w:p>
    <w:p w:rsidR="00DD6AE7" w:rsidRPr="0020162F" w:rsidRDefault="00F513C6">
      <w:pPr>
        <w:spacing w:before="120" w:after="120" w:line="240" w:lineRule="auto"/>
        <w:ind w:left="720" w:hanging="72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DD6AE7" w:rsidRDefault="00F513C6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DD6AE7" w:rsidTr="0020162F">
        <w:trPr>
          <w:trHeight w:val="79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D6AE7" w:rsidTr="0020162F">
        <w:trPr>
          <w:trHeight w:val="774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DD6AE7" w:rsidRPr="0020162F" w:rsidRDefault="00F513C6" w:rsidP="0020162F">
      <w:pPr>
        <w:spacing w:before="240" w:after="120" w:line="240" w:lineRule="auto"/>
        <w:ind w:left="720" w:hanging="72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20162F" w:rsidTr="0020162F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Pr="0020162F" w:rsidRDefault="0020162F">
            <w:pPr>
              <w:jc w:val="center"/>
              <w:rPr>
                <w:lang w:val="ru-RU"/>
              </w:rPr>
            </w:pPr>
            <w:r w:rsidRPr="0020162F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20162F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0162F" w:rsidRPr="0020162F" w:rsidTr="0020162F">
        <w:trPr>
          <w:trHeight w:val="839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486346 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10:35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Pr="0020162F" w:rsidRDefault="0020162F">
            <w:pPr>
              <w:jc w:val="center"/>
              <w:rPr>
                <w:lang w:val="ru-RU"/>
              </w:rPr>
            </w:pPr>
            <w:r w:rsidRPr="0020162F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DD6AE7" w:rsidRPr="0020162F" w:rsidRDefault="00F513C6" w:rsidP="0020162F">
      <w:pPr>
        <w:spacing w:before="240" w:after="120" w:line="240" w:lineRule="auto"/>
        <w:ind w:left="720" w:hanging="72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DD6AE7" w:rsidTr="0020162F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  <w:rPr>
                <w:lang w:val="ru-RU"/>
              </w:rPr>
            </w:pPr>
            <w:r w:rsidRPr="0020162F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20162F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D6AE7" w:rsidTr="0020162F">
        <w:trPr>
          <w:trHeight w:val="1279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486346 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10:35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  <w:rPr>
                <w:lang w:val="ru-RU"/>
              </w:rPr>
            </w:pPr>
            <w:r w:rsidRPr="0020162F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DD6AE7" w:rsidRPr="0020162F" w:rsidRDefault="00F513C6" w:rsidP="0020162F">
      <w:pPr>
        <w:spacing w:before="240" w:after="120" w:line="240" w:lineRule="auto"/>
        <w:ind w:left="720" w:hanging="72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119"/>
        <w:gridCol w:w="2814"/>
      </w:tblGrid>
      <w:tr w:rsidR="0020162F" w:rsidTr="0020162F">
        <w:trPr>
          <w:trHeight w:val="516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0162F" w:rsidTr="0020162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0162F" w:rsidTr="0020162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0162F" w:rsidTr="0020162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0162F" w:rsidTr="0020162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0162F" w:rsidTr="0020162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0162F" w:rsidTr="0020162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0162F" w:rsidTr="0020162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2F" w:rsidRDefault="0020162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DD6AE7" w:rsidRPr="0020162F" w:rsidRDefault="00F513C6" w:rsidP="0020162F">
      <w:pPr>
        <w:spacing w:before="240" w:after="120" w:line="240" w:lineRule="auto"/>
        <w:ind w:left="720" w:hanging="720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20162F">
        <w:rPr>
          <w:color w:val="000000"/>
          <w:sz w:val="24"/>
          <w:szCs w:val="24"/>
          <w:lang w:val="ru-RU"/>
        </w:rPr>
        <w:t>заявки</w:t>
      </w:r>
      <w:proofErr w:type="gramEnd"/>
      <w:r w:rsidRPr="0020162F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701"/>
        <w:gridCol w:w="1843"/>
        <w:gridCol w:w="992"/>
        <w:gridCol w:w="851"/>
        <w:gridCol w:w="1112"/>
      </w:tblGrid>
      <w:tr w:rsidR="0020162F" w:rsidRPr="0020162F" w:rsidTr="0020162F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proofErr w:type="spellStart"/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20162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20162F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  <w:rPr>
                <w:lang w:val="ru-RU"/>
              </w:rPr>
            </w:pP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20162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20162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20162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20162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20162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0162F" w:rsidRPr="0020162F" w:rsidTr="0020162F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proofErr w:type="spellStart"/>
            <w:r w:rsidRPr="0020162F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20162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  <w:rPr>
                <w:lang w:val="ru-RU"/>
              </w:rPr>
            </w:pPr>
            <w:r w:rsidRPr="0020162F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20162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 w:rsidP="00F513C6">
            <w:pPr>
              <w:jc w:val="center"/>
            </w:pPr>
            <w:r w:rsidRPr="0020162F">
              <w:rPr>
                <w:color w:val="000000"/>
                <w:position w:val="-3"/>
                <w:szCs w:val="24"/>
              </w:rPr>
              <w:t xml:space="preserve">36 </w:t>
            </w:r>
            <w:r>
              <w:rPr>
                <w:color w:val="000000"/>
                <w:position w:val="-3"/>
                <w:szCs w:val="24"/>
                <w:lang w:val="ru-RU"/>
              </w:rPr>
              <w:t>225</w:t>
            </w:r>
            <w:r w:rsidRPr="0020162F">
              <w:rPr>
                <w:color w:val="000000"/>
                <w:position w:val="-3"/>
                <w:szCs w:val="24"/>
              </w:rPr>
              <w:t xml:space="preserve"> 2</w:t>
            </w:r>
            <w:r>
              <w:rPr>
                <w:color w:val="000000"/>
                <w:position w:val="-3"/>
                <w:szCs w:val="24"/>
                <w:lang w:val="ru-RU"/>
              </w:rPr>
              <w:t>12</w:t>
            </w:r>
            <w:r w:rsidRPr="0020162F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38</w:t>
            </w:r>
            <w:r w:rsidRPr="0020162F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20162F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20162F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20162F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20162F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r w:rsidRPr="0020162F">
              <w:rPr>
                <w:color w:val="000000"/>
                <w:position w:val="-3"/>
                <w:szCs w:val="24"/>
              </w:rPr>
              <w:t xml:space="preserve">36 </w:t>
            </w:r>
            <w:r>
              <w:rPr>
                <w:color w:val="000000"/>
                <w:position w:val="-3"/>
                <w:szCs w:val="24"/>
                <w:lang w:val="ru-RU"/>
              </w:rPr>
              <w:t>225</w:t>
            </w:r>
            <w:r w:rsidRPr="0020162F">
              <w:rPr>
                <w:color w:val="000000"/>
                <w:position w:val="-3"/>
                <w:szCs w:val="24"/>
              </w:rPr>
              <w:t xml:space="preserve"> 2</w:t>
            </w:r>
            <w:r>
              <w:rPr>
                <w:color w:val="000000"/>
                <w:position w:val="-3"/>
                <w:szCs w:val="24"/>
                <w:lang w:val="ru-RU"/>
              </w:rPr>
              <w:t>12</w:t>
            </w:r>
            <w:r w:rsidRPr="0020162F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38</w:t>
            </w:r>
            <w:bookmarkStart w:id="0" w:name="_GoBack"/>
            <w:bookmarkEnd w:id="0"/>
            <w:r w:rsidRPr="0020162F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20162F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20162F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20162F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20162F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r w:rsidRPr="0020162F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r w:rsidRPr="0020162F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Pr="0020162F" w:rsidRDefault="00F513C6">
            <w:pPr>
              <w:jc w:val="center"/>
            </w:pPr>
            <w:r w:rsidRPr="0020162F">
              <w:rPr>
                <w:color w:val="000000"/>
                <w:position w:val="-3"/>
                <w:szCs w:val="24"/>
              </w:rPr>
              <w:t>4</w:t>
            </w:r>
            <w:r w:rsidRPr="0020162F">
              <w:rPr>
                <w:color w:val="000000"/>
                <w:position w:val="-3"/>
                <w:szCs w:val="24"/>
              </w:rPr>
              <w:t>86346 </w:t>
            </w:r>
          </w:p>
        </w:tc>
      </w:tr>
    </w:tbl>
    <w:p w:rsidR="00DD6AE7" w:rsidRPr="0020162F" w:rsidRDefault="00F513C6" w:rsidP="0020162F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 xml:space="preserve">10.1.9. </w:t>
      </w:r>
      <w:r w:rsidR="0020162F" w:rsidRPr="00F94CD0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DD6AE7" w:rsidRPr="0020162F" w:rsidRDefault="00F513C6" w:rsidP="0020162F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DD6AE7" w:rsidRPr="0020162F" w:rsidRDefault="00F513C6" w:rsidP="0020162F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DD6AE7" w:rsidRPr="0020162F" w:rsidRDefault="00F513C6" w:rsidP="0020162F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0162F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20162F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DD6AE7" w:rsidRPr="0020162F" w:rsidRDefault="00F513C6" w:rsidP="0020162F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D6AE7" w:rsidRDefault="00F513C6" w:rsidP="0020162F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DD6AE7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D6AE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D6AE7" w:rsidRDefault="00F513C6" w:rsidP="002016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DD6AE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D6AE7" w:rsidRDefault="00F513C6" w:rsidP="002016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DD6AE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D6AE7" w:rsidRDefault="00F513C6" w:rsidP="002016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DD6AE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D6AE7" w:rsidRDefault="00F513C6" w:rsidP="002016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DD6AE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D6AE7" w:rsidRDefault="00F513C6" w:rsidP="002016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DD6AE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D6AE7" w:rsidRDefault="00F513C6" w:rsidP="002016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DD6AE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D6AE7" w:rsidRDefault="00F513C6" w:rsidP="002016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AE7" w:rsidRDefault="00F513C6" w:rsidP="002016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DD6AE7" w:rsidRDefault="00F513C6" w:rsidP="0020162F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DD6AE7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F513C6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F513C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62F" w:rsidRPr="00B75E63" w:rsidRDefault="0020162F" w:rsidP="0020162F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20162F" w:rsidRPr="0020162F" w:rsidRDefault="0020162F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F513C6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F513C6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C80F51"/>
    <w:multiLevelType w:val="hybridMultilevel"/>
    <w:tmpl w:val="8F26214A"/>
    <w:lvl w:ilvl="0" w:tplc="54466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E6928"/>
    <w:multiLevelType w:val="hybridMultilevel"/>
    <w:tmpl w:val="C86441D6"/>
    <w:lvl w:ilvl="0" w:tplc="15534084">
      <w:start w:val="1"/>
      <w:numFmt w:val="decimal"/>
      <w:lvlText w:val="%1."/>
      <w:lvlJc w:val="left"/>
      <w:pPr>
        <w:ind w:left="720" w:hanging="360"/>
      </w:pPr>
    </w:lvl>
    <w:lvl w:ilvl="1" w:tplc="15534084" w:tentative="1">
      <w:start w:val="1"/>
      <w:numFmt w:val="lowerLetter"/>
      <w:lvlText w:val="%2."/>
      <w:lvlJc w:val="left"/>
      <w:pPr>
        <w:ind w:left="1440" w:hanging="360"/>
      </w:pPr>
    </w:lvl>
    <w:lvl w:ilvl="2" w:tplc="15534084" w:tentative="1">
      <w:start w:val="1"/>
      <w:numFmt w:val="lowerRoman"/>
      <w:lvlText w:val="%3."/>
      <w:lvlJc w:val="right"/>
      <w:pPr>
        <w:ind w:left="2160" w:hanging="180"/>
      </w:pPr>
    </w:lvl>
    <w:lvl w:ilvl="3" w:tplc="15534084" w:tentative="1">
      <w:start w:val="1"/>
      <w:numFmt w:val="decimal"/>
      <w:lvlText w:val="%4."/>
      <w:lvlJc w:val="left"/>
      <w:pPr>
        <w:ind w:left="2880" w:hanging="360"/>
      </w:pPr>
    </w:lvl>
    <w:lvl w:ilvl="4" w:tplc="15534084" w:tentative="1">
      <w:start w:val="1"/>
      <w:numFmt w:val="lowerLetter"/>
      <w:lvlText w:val="%5."/>
      <w:lvlJc w:val="left"/>
      <w:pPr>
        <w:ind w:left="3600" w:hanging="360"/>
      </w:pPr>
    </w:lvl>
    <w:lvl w:ilvl="5" w:tplc="15534084" w:tentative="1">
      <w:start w:val="1"/>
      <w:numFmt w:val="lowerRoman"/>
      <w:lvlText w:val="%6."/>
      <w:lvlJc w:val="right"/>
      <w:pPr>
        <w:ind w:left="4320" w:hanging="180"/>
      </w:pPr>
    </w:lvl>
    <w:lvl w:ilvl="6" w:tplc="15534084" w:tentative="1">
      <w:start w:val="1"/>
      <w:numFmt w:val="decimal"/>
      <w:lvlText w:val="%7."/>
      <w:lvlJc w:val="left"/>
      <w:pPr>
        <w:ind w:left="5040" w:hanging="360"/>
      </w:pPr>
    </w:lvl>
    <w:lvl w:ilvl="7" w:tplc="15534084" w:tentative="1">
      <w:start w:val="1"/>
      <w:numFmt w:val="lowerLetter"/>
      <w:lvlText w:val="%8."/>
      <w:lvlJc w:val="left"/>
      <w:pPr>
        <w:ind w:left="5760" w:hanging="360"/>
      </w:pPr>
    </w:lvl>
    <w:lvl w:ilvl="8" w:tplc="15534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0162F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D6AE7"/>
    <w:rsid w:val="00DF064E"/>
    <w:rsid w:val="00F513C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20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62F"/>
  </w:style>
  <w:style w:type="paragraph" w:styleId="a5">
    <w:name w:val="footer"/>
    <w:basedOn w:val="a"/>
    <w:link w:val="a6"/>
    <w:uiPriority w:val="99"/>
    <w:unhideWhenUsed/>
    <w:rsid w:val="0020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6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87724140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61015335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62AEC-2E83-4062-993D-1D2E14E3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2026-05-19T07:12:00Z</dcterms:modified>
</cp:coreProperties>
</file>