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982" w:rsidRPr="00D11EA4" w:rsidRDefault="00842E3A">
      <w:pPr>
        <w:spacing w:after="0" w:line="240" w:lineRule="auto"/>
        <w:jc w:val="center"/>
        <w:rPr>
          <w:lang w:val="ru-RU"/>
        </w:rPr>
      </w:pPr>
      <w:r w:rsidRPr="00D11EA4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32615952842</w:t>
      </w:r>
    </w:p>
    <w:p w:rsidR="00153982" w:rsidRPr="00D11EA4" w:rsidRDefault="00842E3A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153982" w:rsidRPr="00D11EA4" w:rsidRDefault="00842E3A">
      <w:pPr>
        <w:spacing w:after="0" w:line="240" w:lineRule="auto"/>
        <w:rPr>
          <w:lang w:val="ru-RU"/>
        </w:rPr>
      </w:pPr>
      <w:r w:rsidRPr="00D11EA4">
        <w:rPr>
          <w:color w:val="000000"/>
          <w:sz w:val="24"/>
          <w:szCs w:val="24"/>
          <w:lang w:val="ru-RU"/>
        </w:rPr>
        <w:t>Номер закупки: 32615952842</w:t>
      </w:r>
    </w:p>
    <w:p w:rsidR="00153982" w:rsidRPr="00D11EA4" w:rsidRDefault="00842E3A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153982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Pr="00D11EA4" w:rsidRDefault="00842E3A">
            <w:pPr>
              <w:spacing w:after="0" w:line="240" w:lineRule="auto"/>
              <w:textAlignment w:val="center"/>
              <w:rPr>
                <w:lang w:val="ru-RU"/>
              </w:rPr>
            </w:pPr>
            <w:r w:rsidRPr="00D11EA4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153982" w:rsidRPr="00D11EA4" w:rsidRDefault="00153982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153982" w:rsidRPr="00D11EA4" w:rsidRDefault="00842E3A">
            <w:pPr>
              <w:spacing w:after="0" w:line="240" w:lineRule="auto"/>
              <w:rPr>
                <w:lang w:val="ru-RU"/>
              </w:rPr>
            </w:pPr>
            <w:r w:rsidRPr="00D11EA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D11EA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D11EA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D11EA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D11EA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Default="00842E3A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05.05.2026 г.</w:t>
            </w:r>
          </w:p>
          <w:p w:rsidR="00153982" w:rsidRDefault="00842E3A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153982" w:rsidRDefault="00842E3A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153982" w:rsidRPr="00D11EA4" w:rsidRDefault="00842E3A">
      <w:pPr>
        <w:spacing w:before="120" w:after="120" w:line="240" w:lineRule="auto"/>
        <w:ind w:left="255" w:hanging="240"/>
        <w:rPr>
          <w:lang w:val="ru-RU"/>
        </w:rPr>
      </w:pPr>
      <w:r w:rsidRPr="00D11EA4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153982" w:rsidRPr="00D11EA4" w:rsidRDefault="00842E3A">
      <w:pPr>
        <w:spacing w:before="120" w:after="120" w:line="240" w:lineRule="auto"/>
        <w:ind w:left="255" w:hanging="240"/>
        <w:rPr>
          <w:lang w:val="ru-RU"/>
        </w:rPr>
      </w:pPr>
      <w:r w:rsidRPr="00D11EA4">
        <w:rPr>
          <w:color w:val="000000"/>
          <w:sz w:val="24"/>
          <w:szCs w:val="24"/>
          <w:lang w:val="ru-RU"/>
        </w:rPr>
        <w:t xml:space="preserve">2. Контактное лицо: Икоева Анна Казбековна, 7(861)9921092,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D11EA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D11EA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153982" w:rsidRPr="00D11EA4" w:rsidRDefault="00842E3A">
      <w:pPr>
        <w:spacing w:before="120" w:after="120" w:line="240" w:lineRule="auto"/>
        <w:ind w:left="255" w:hanging="240"/>
        <w:rPr>
          <w:lang w:val="ru-RU"/>
        </w:rPr>
      </w:pPr>
      <w:r w:rsidRPr="00D11EA4">
        <w:rPr>
          <w:color w:val="000000"/>
          <w:sz w:val="24"/>
          <w:szCs w:val="24"/>
          <w:lang w:val="ru-RU"/>
        </w:rPr>
        <w:t xml:space="preserve">3. Наименование закупки: Выполнение строительно-монтажных и пусконаладочных работ по объекту: «Реконструкция КТП №28 с заменой на КТП </w:t>
      </w:r>
      <w:proofErr w:type="spellStart"/>
      <w:r w:rsidRPr="00D11EA4">
        <w:rPr>
          <w:color w:val="000000"/>
          <w:sz w:val="24"/>
          <w:szCs w:val="24"/>
          <w:lang w:val="ru-RU"/>
        </w:rPr>
        <w:t>ул</w:t>
      </w:r>
      <w:proofErr w:type="gramStart"/>
      <w:r w:rsidRPr="00D11EA4">
        <w:rPr>
          <w:color w:val="000000"/>
          <w:sz w:val="24"/>
          <w:szCs w:val="24"/>
          <w:lang w:val="ru-RU"/>
        </w:rPr>
        <w:t>.П</w:t>
      </w:r>
      <w:proofErr w:type="gramEnd"/>
      <w:r w:rsidRPr="00D11EA4">
        <w:rPr>
          <w:color w:val="000000"/>
          <w:sz w:val="24"/>
          <w:szCs w:val="24"/>
          <w:lang w:val="ru-RU"/>
        </w:rPr>
        <w:t>утиловский</w:t>
      </w:r>
      <w:proofErr w:type="spellEnd"/>
      <w:r w:rsidRPr="00D11EA4">
        <w:rPr>
          <w:color w:val="000000"/>
          <w:sz w:val="24"/>
          <w:szCs w:val="24"/>
          <w:lang w:val="ru-RU"/>
        </w:rPr>
        <w:t xml:space="preserve"> бульвар г. Тихорецк».</w:t>
      </w:r>
    </w:p>
    <w:p w:rsidR="00153982" w:rsidRPr="00D11EA4" w:rsidRDefault="00842E3A">
      <w:pPr>
        <w:spacing w:before="120" w:after="120" w:line="240" w:lineRule="auto"/>
        <w:ind w:left="255" w:hanging="240"/>
        <w:rPr>
          <w:lang w:val="ru-RU"/>
        </w:rPr>
      </w:pPr>
      <w:r w:rsidRPr="00D11EA4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D11EA4">
        <w:rPr>
          <w:color w:val="000000"/>
          <w:sz w:val="24"/>
          <w:szCs w:val="24"/>
          <w:lang w:val="ru-RU"/>
        </w:rPr>
        <w:t xml:space="preserve"> 27.04.2026 по 05.05.2026</w:t>
      </w:r>
    </w:p>
    <w:p w:rsidR="00153982" w:rsidRPr="00D11EA4" w:rsidRDefault="00842E3A">
      <w:pPr>
        <w:spacing w:before="120" w:after="120" w:line="240" w:lineRule="auto"/>
        <w:ind w:left="255" w:hanging="240"/>
        <w:rPr>
          <w:lang w:val="ru-RU"/>
        </w:rPr>
      </w:pPr>
      <w:r w:rsidRPr="00D11EA4">
        <w:rPr>
          <w:color w:val="000000"/>
          <w:sz w:val="24"/>
          <w:szCs w:val="24"/>
          <w:lang w:val="ru-RU"/>
        </w:rPr>
        <w:t>5. Дата начала подачи заявок: 27.04.2026</w:t>
      </w:r>
    </w:p>
    <w:p w:rsidR="00153982" w:rsidRPr="00D11EA4" w:rsidRDefault="00842E3A">
      <w:pPr>
        <w:spacing w:before="120" w:after="120" w:line="240" w:lineRule="auto"/>
        <w:ind w:left="255" w:hanging="240"/>
        <w:rPr>
          <w:lang w:val="ru-RU"/>
        </w:rPr>
      </w:pPr>
      <w:r w:rsidRPr="00D11EA4">
        <w:rPr>
          <w:color w:val="000000"/>
          <w:sz w:val="24"/>
          <w:szCs w:val="24"/>
          <w:lang w:val="ru-RU"/>
        </w:rPr>
        <w:t>6. Дата и время окончания подачи заявок: 05.05.2026 9 ч. 00 мин. (по московскому времени)</w:t>
      </w:r>
    </w:p>
    <w:p w:rsidR="00153982" w:rsidRPr="00D11EA4" w:rsidRDefault="00842E3A">
      <w:pPr>
        <w:spacing w:before="120" w:after="120" w:line="240" w:lineRule="auto"/>
        <w:ind w:left="255" w:hanging="240"/>
        <w:rPr>
          <w:lang w:val="ru-RU"/>
        </w:rPr>
      </w:pPr>
      <w:r w:rsidRPr="00D11EA4">
        <w:rPr>
          <w:color w:val="000000"/>
          <w:sz w:val="24"/>
          <w:szCs w:val="24"/>
          <w:lang w:val="ru-RU"/>
        </w:rPr>
        <w:t>7. Дата подведения итогов: 15.05.2026</w:t>
      </w:r>
    </w:p>
    <w:p w:rsidR="00153982" w:rsidRPr="00D11EA4" w:rsidRDefault="00842E3A">
      <w:pPr>
        <w:spacing w:before="120" w:after="120" w:line="240" w:lineRule="auto"/>
        <w:ind w:left="255" w:hanging="240"/>
        <w:rPr>
          <w:lang w:val="ru-RU"/>
        </w:rPr>
      </w:pPr>
      <w:r w:rsidRPr="00D11EA4">
        <w:rPr>
          <w:color w:val="000000"/>
          <w:sz w:val="24"/>
          <w:szCs w:val="24"/>
          <w:lang w:val="ru-RU"/>
        </w:rPr>
        <w:t>8. Место подведения итогов:</w:t>
      </w:r>
    </w:p>
    <w:p w:rsidR="00153982" w:rsidRPr="00D11EA4" w:rsidRDefault="00842E3A">
      <w:pPr>
        <w:spacing w:before="120" w:after="120" w:line="240" w:lineRule="auto"/>
        <w:ind w:left="255" w:hanging="240"/>
        <w:rPr>
          <w:lang w:val="ru-RU"/>
        </w:rPr>
      </w:pPr>
      <w:r w:rsidRPr="00D11EA4">
        <w:rPr>
          <w:color w:val="000000"/>
          <w:sz w:val="24"/>
          <w:szCs w:val="24"/>
          <w:lang w:val="ru-RU"/>
        </w:rPr>
        <w:t>9. Состав комиссии:</w:t>
      </w:r>
    </w:p>
    <w:p w:rsidR="00153982" w:rsidRPr="00D11EA4" w:rsidRDefault="00842E3A">
      <w:pPr>
        <w:spacing w:before="120" w:after="120" w:line="240" w:lineRule="auto"/>
        <w:ind w:left="255"/>
        <w:rPr>
          <w:lang w:val="ru-RU"/>
        </w:rPr>
      </w:pPr>
      <w:r w:rsidRPr="00D11EA4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32615952842,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522"/>
      </w:tblGrid>
      <w:tr w:rsidR="00D11EA4" w:rsidTr="00D11EA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D11EA4" w:rsidTr="00D11EA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D11EA4" w:rsidTr="00D11EA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D11EA4" w:rsidTr="00D11EA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D11EA4" w:rsidTr="00D11EA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D11EA4" w:rsidTr="00D11EA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D11EA4" w:rsidTr="00D11EA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D11EA4" w:rsidTr="00D11EA4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153982" w:rsidRPr="00D11EA4" w:rsidRDefault="00842E3A">
      <w:pPr>
        <w:spacing w:before="120" w:after="120" w:line="240" w:lineRule="auto"/>
        <w:ind w:left="255"/>
        <w:rPr>
          <w:lang w:val="ru-RU"/>
        </w:rPr>
      </w:pPr>
      <w:r w:rsidRPr="00D11EA4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D11EA4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D11EA4">
        <w:rPr>
          <w:color w:val="000000"/>
          <w:sz w:val="24"/>
          <w:szCs w:val="24"/>
          <w:lang w:val="ru-RU"/>
        </w:rPr>
        <w:t>ов</w:t>
      </w:r>
      <w:proofErr w:type="spellEnd"/>
      <w:r w:rsidRPr="00D11EA4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153982" w:rsidRPr="00D11EA4" w:rsidRDefault="00842E3A">
      <w:pPr>
        <w:spacing w:before="120" w:after="120" w:line="240" w:lineRule="auto"/>
        <w:ind w:left="375" w:hanging="384"/>
        <w:rPr>
          <w:lang w:val="ru-RU"/>
        </w:rPr>
      </w:pPr>
      <w:r w:rsidRPr="00D11EA4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153982" w:rsidRPr="00D11EA4" w:rsidRDefault="00842E3A">
      <w:pPr>
        <w:spacing w:before="240" w:after="240" w:line="240" w:lineRule="auto"/>
        <w:ind w:left="990" w:hanging="960"/>
        <w:rPr>
          <w:lang w:val="ru-RU"/>
        </w:rPr>
      </w:pPr>
      <w:r w:rsidRPr="00D11EA4">
        <w:rPr>
          <w:b/>
          <w:bCs/>
          <w:color w:val="000000"/>
          <w:sz w:val="24"/>
          <w:szCs w:val="24"/>
          <w:lang w:val="ru-RU"/>
        </w:rPr>
        <w:t xml:space="preserve">Лот №1: Выполнение строительно-монтажных и пусконаладочных работ по объекту: «Реконструкция КТП №28 с заменой на КТП </w:t>
      </w:r>
      <w:proofErr w:type="spellStart"/>
      <w:r w:rsidRPr="00D11EA4">
        <w:rPr>
          <w:b/>
          <w:bCs/>
          <w:color w:val="000000"/>
          <w:sz w:val="24"/>
          <w:szCs w:val="24"/>
          <w:lang w:val="ru-RU"/>
        </w:rPr>
        <w:t>ул</w:t>
      </w:r>
      <w:proofErr w:type="gramStart"/>
      <w:r w:rsidRPr="00D11EA4">
        <w:rPr>
          <w:b/>
          <w:bCs/>
          <w:color w:val="000000"/>
          <w:sz w:val="24"/>
          <w:szCs w:val="24"/>
          <w:lang w:val="ru-RU"/>
        </w:rPr>
        <w:t>.П</w:t>
      </w:r>
      <w:proofErr w:type="gramEnd"/>
      <w:r w:rsidRPr="00D11EA4">
        <w:rPr>
          <w:b/>
          <w:bCs/>
          <w:color w:val="000000"/>
          <w:sz w:val="24"/>
          <w:szCs w:val="24"/>
          <w:lang w:val="ru-RU"/>
        </w:rPr>
        <w:t>утиловский</w:t>
      </w:r>
      <w:proofErr w:type="spellEnd"/>
      <w:r w:rsidRPr="00D11EA4">
        <w:rPr>
          <w:b/>
          <w:bCs/>
          <w:color w:val="000000"/>
          <w:sz w:val="24"/>
          <w:szCs w:val="24"/>
          <w:lang w:val="ru-RU"/>
        </w:rPr>
        <w:t xml:space="preserve"> бульвар г. Тихорецк».</w:t>
      </w:r>
    </w:p>
    <w:p w:rsidR="00153982" w:rsidRDefault="00842E3A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153982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Default="00842E3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153982" w:rsidRPr="00D11EA4" w:rsidRDefault="00842E3A">
      <w:pPr>
        <w:spacing w:before="120" w:after="120" w:line="240" w:lineRule="auto"/>
        <w:ind w:left="720" w:hanging="720"/>
        <w:rPr>
          <w:lang w:val="ru-RU"/>
        </w:rPr>
      </w:pPr>
      <w:r w:rsidRPr="00D11EA4">
        <w:rPr>
          <w:color w:val="000000"/>
          <w:sz w:val="24"/>
          <w:szCs w:val="24"/>
          <w:lang w:val="ru-RU"/>
        </w:rPr>
        <w:t>10.1.2. Начальная (максимальная) цена договора: 4 098 774,60 (Российский рубль).</w:t>
      </w:r>
    </w:p>
    <w:p w:rsidR="00153982" w:rsidRPr="00D11EA4" w:rsidRDefault="00842E3A">
      <w:pPr>
        <w:spacing w:before="120" w:after="120" w:line="240" w:lineRule="auto"/>
        <w:ind w:left="720" w:hanging="720"/>
        <w:rPr>
          <w:lang w:val="ru-RU"/>
        </w:rPr>
      </w:pPr>
      <w:r w:rsidRPr="00D11EA4">
        <w:rPr>
          <w:color w:val="000000"/>
          <w:sz w:val="24"/>
          <w:szCs w:val="24"/>
          <w:lang w:val="ru-RU"/>
        </w:rPr>
        <w:lastRenderedPageBreak/>
        <w:t>10.1.3. Сведения о сроке исполнения договора: в соответствии с требованиями документации.</w:t>
      </w:r>
    </w:p>
    <w:p w:rsidR="00153982" w:rsidRDefault="00842E3A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153982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Default="00842E3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Default="00842E3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Default="00842E3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53982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Default="00842E3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Default="00842E3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Default="00842E3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153982" w:rsidRPr="00D11EA4" w:rsidRDefault="00842E3A">
      <w:pPr>
        <w:spacing w:before="120" w:after="120" w:line="240" w:lineRule="auto"/>
        <w:ind w:left="720" w:hanging="720"/>
        <w:rPr>
          <w:lang w:val="ru-RU"/>
        </w:rPr>
      </w:pPr>
      <w:r w:rsidRPr="00D11EA4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1988"/>
        <w:gridCol w:w="2693"/>
        <w:gridCol w:w="4232"/>
      </w:tblGrid>
      <w:tr w:rsidR="00D11EA4" w:rsidTr="00D11EA4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Pr="00D11EA4" w:rsidRDefault="00D11EA4">
            <w:pPr>
              <w:jc w:val="center"/>
              <w:rPr>
                <w:lang w:val="ru-RU"/>
              </w:rPr>
            </w:pPr>
            <w:r w:rsidRPr="00D11EA4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D11EA4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13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D11EA4" w:rsidRPr="00431A4B" w:rsidTr="00D11EA4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484772 </w:t>
            </w:r>
          </w:p>
        </w:tc>
        <w:tc>
          <w:tcPr>
            <w:tcW w:w="13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28.04.2026 18:26 </w:t>
            </w:r>
          </w:p>
        </w:tc>
        <w:tc>
          <w:tcPr>
            <w:tcW w:w="213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Pr="00D11EA4" w:rsidRDefault="00D11EA4">
            <w:pPr>
              <w:jc w:val="center"/>
              <w:rPr>
                <w:lang w:val="ru-RU"/>
              </w:rPr>
            </w:pPr>
            <w:r w:rsidRPr="00D11EA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"КАЙМАН-СТРОЙ"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153982" w:rsidRPr="00D11EA4" w:rsidRDefault="00842E3A">
      <w:pPr>
        <w:spacing w:before="120" w:after="120" w:line="240" w:lineRule="auto"/>
        <w:ind w:left="720" w:hanging="720"/>
        <w:rPr>
          <w:lang w:val="ru-RU"/>
        </w:rPr>
      </w:pPr>
      <w:r w:rsidRPr="00D11EA4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275"/>
        <w:gridCol w:w="2834"/>
        <w:gridCol w:w="1822"/>
      </w:tblGrid>
      <w:tr w:rsidR="00153982" w:rsidTr="00D11EA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Default="00842E3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Default="00842E3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Pr="00D11EA4" w:rsidRDefault="00842E3A">
            <w:pPr>
              <w:jc w:val="center"/>
              <w:rPr>
                <w:lang w:val="ru-RU"/>
              </w:rPr>
            </w:pPr>
            <w:r w:rsidRPr="00D11EA4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D11EA4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Default="00842E3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Default="00842E3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53982" w:rsidTr="00D11EA4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Default="00842E3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Default="00842E3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484772 </w:t>
            </w:r>
          </w:p>
        </w:tc>
        <w:tc>
          <w:tcPr>
            <w:tcW w:w="11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Default="00842E3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28.04.2026 18:26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Pr="00D11EA4" w:rsidRDefault="00842E3A">
            <w:pPr>
              <w:jc w:val="center"/>
              <w:rPr>
                <w:lang w:val="ru-RU"/>
              </w:rPr>
            </w:pPr>
            <w:r w:rsidRPr="00D11EA4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"КАЙМАН-СТРОЙ"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Default="00842E3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153982" w:rsidRPr="00D11EA4" w:rsidRDefault="00842E3A">
      <w:pPr>
        <w:spacing w:before="120" w:after="120" w:line="240" w:lineRule="auto"/>
        <w:ind w:left="720" w:hanging="720"/>
        <w:rPr>
          <w:lang w:val="ru-RU"/>
        </w:rPr>
      </w:pPr>
      <w:r w:rsidRPr="00D11EA4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2550"/>
        <w:gridCol w:w="3523"/>
      </w:tblGrid>
      <w:tr w:rsidR="00D11EA4" w:rsidTr="00D11EA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D11EA4" w:rsidTr="00D11EA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Мухадинович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11EA4" w:rsidTr="00D11EA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Алексей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Юрьевич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11EA4" w:rsidTr="00D11EA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11EA4" w:rsidTr="00D11EA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Васильевич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11EA4" w:rsidTr="00D11EA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Евсеев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Павел Леонидович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11EA4" w:rsidTr="00D11EA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Маммеев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Мурат Валерьевич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11EA4" w:rsidTr="00D11EA4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1EA4" w:rsidRDefault="00D11EA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153982" w:rsidRDefault="00842E3A">
      <w:pPr>
        <w:spacing w:before="120" w:after="120" w:line="240" w:lineRule="auto"/>
        <w:ind w:left="720" w:hanging="720"/>
        <w:rPr>
          <w:color w:val="000000"/>
          <w:sz w:val="24"/>
          <w:szCs w:val="24"/>
          <w:lang w:val="ru-RU"/>
        </w:rPr>
      </w:pPr>
      <w:r w:rsidRPr="00D11EA4">
        <w:rPr>
          <w:color w:val="000000"/>
          <w:sz w:val="24"/>
          <w:szCs w:val="24"/>
          <w:lang w:val="ru-RU"/>
        </w:rPr>
        <w:t>10.1.8. Сведения об итоговых позициях участников, заявки</w:t>
      </w:r>
      <w:r w:rsidR="00D11EA4">
        <w:rPr>
          <w:color w:val="000000"/>
          <w:sz w:val="24"/>
          <w:szCs w:val="24"/>
          <w:lang w:val="ru-RU"/>
        </w:rPr>
        <w:t>,</w:t>
      </w:r>
      <w:r w:rsidRPr="00D11EA4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p w:rsidR="00D11EA4" w:rsidRPr="00D11EA4" w:rsidRDefault="00D11EA4">
      <w:pPr>
        <w:spacing w:before="120" w:after="120" w:line="240" w:lineRule="auto"/>
        <w:ind w:left="720" w:hanging="720"/>
        <w:rPr>
          <w:lang w:val="ru-RU"/>
        </w:rPr>
      </w:pP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552"/>
        <w:gridCol w:w="1559"/>
        <w:gridCol w:w="1559"/>
        <w:gridCol w:w="1134"/>
        <w:gridCol w:w="851"/>
        <w:gridCol w:w="970"/>
      </w:tblGrid>
      <w:tr w:rsidR="00153982" w:rsidTr="00D11EA4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Pr="00D11EA4" w:rsidRDefault="00842E3A">
            <w:pPr>
              <w:jc w:val="center"/>
            </w:pPr>
            <w:proofErr w:type="spellStart"/>
            <w:r w:rsidRPr="00D11EA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D11EA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D11EA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D11EA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Pr="00D11EA4" w:rsidRDefault="00842E3A">
            <w:pPr>
              <w:jc w:val="center"/>
            </w:pPr>
            <w:r w:rsidRPr="00D11EA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D11EA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D11EA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D11EA4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Pr="00D11EA4" w:rsidRDefault="00842E3A">
            <w:pPr>
              <w:jc w:val="center"/>
            </w:pPr>
            <w:r w:rsidRPr="00D11EA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D11EA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D11EA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Pr="00D11EA4" w:rsidRDefault="00842E3A">
            <w:pPr>
              <w:jc w:val="center"/>
              <w:rPr>
                <w:lang w:val="ru-RU"/>
              </w:rPr>
            </w:pPr>
            <w:r w:rsidRPr="00D11EA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D11EA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D11EA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учетом снижения</w:t>
            </w:r>
            <w:r w:rsidRPr="00D11EA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D11EA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Pr="00D11EA4" w:rsidRDefault="00842E3A">
            <w:pPr>
              <w:jc w:val="center"/>
            </w:pPr>
            <w:r w:rsidRPr="00D11EA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D11EA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D11EA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Pr="00D11EA4" w:rsidRDefault="00842E3A">
            <w:pPr>
              <w:jc w:val="center"/>
            </w:pPr>
            <w:r w:rsidRPr="00D11EA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D11EA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D11EA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Pr="00D11EA4" w:rsidRDefault="00842E3A">
            <w:pPr>
              <w:jc w:val="center"/>
            </w:pPr>
            <w:r w:rsidRPr="00D11EA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D11EA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D11EA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153982" w:rsidTr="00D11EA4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Pr="00D11EA4" w:rsidRDefault="00842E3A">
            <w:pPr>
              <w:jc w:val="center"/>
            </w:pPr>
            <w:r w:rsidRPr="00D11EA4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Pr="00D11EA4" w:rsidRDefault="00842E3A">
            <w:pPr>
              <w:jc w:val="center"/>
              <w:rPr>
                <w:lang w:val="ru-RU"/>
              </w:rPr>
            </w:pPr>
            <w:r w:rsidRPr="00D11EA4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"КАЙМАН-СТРОЙ"</w:t>
            </w:r>
            <w:r w:rsidRPr="00D11EA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Pr="00D11EA4" w:rsidRDefault="00842E3A" w:rsidP="00431A4B">
            <w:pPr>
              <w:jc w:val="center"/>
            </w:pPr>
            <w:r w:rsidRPr="00D11EA4">
              <w:rPr>
                <w:color w:val="000000"/>
                <w:position w:val="-3"/>
                <w:szCs w:val="24"/>
              </w:rPr>
              <w:t>4</w:t>
            </w:r>
            <w:r w:rsidR="00431A4B">
              <w:rPr>
                <w:color w:val="000000"/>
                <w:position w:val="-3"/>
                <w:szCs w:val="24"/>
              </w:rPr>
              <w:t> </w:t>
            </w:r>
            <w:r w:rsidR="00431A4B">
              <w:rPr>
                <w:color w:val="000000"/>
                <w:position w:val="-3"/>
                <w:szCs w:val="24"/>
                <w:lang w:val="ru-RU"/>
              </w:rPr>
              <w:t>078 280,72</w:t>
            </w:r>
            <w:r w:rsidRPr="00D11EA4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Pr="00D11EA4" w:rsidRDefault="00431A4B">
            <w:pPr>
              <w:jc w:val="center"/>
            </w:pPr>
            <w:r w:rsidRPr="00D11EA4">
              <w:rPr>
                <w:color w:val="000000"/>
                <w:position w:val="-3"/>
                <w:szCs w:val="24"/>
              </w:rPr>
              <w:t>4</w:t>
            </w:r>
            <w:r>
              <w:rPr>
                <w:color w:val="000000"/>
                <w:position w:val="-3"/>
                <w:szCs w:val="24"/>
              </w:rPr>
              <w:t> </w:t>
            </w:r>
            <w:r>
              <w:rPr>
                <w:color w:val="000000"/>
                <w:position w:val="-3"/>
                <w:szCs w:val="24"/>
                <w:lang w:val="ru-RU"/>
              </w:rPr>
              <w:t>078 280,72</w:t>
            </w:r>
            <w:r w:rsidRPr="00D11EA4">
              <w:rPr>
                <w:color w:val="000000"/>
                <w:position w:val="-3"/>
                <w:szCs w:val="24"/>
              </w:rPr>
              <w:t xml:space="preserve"> </w:t>
            </w:r>
            <w:r w:rsidR="00842E3A" w:rsidRPr="00D11EA4">
              <w:rPr>
                <w:color w:val="000000"/>
                <w:position w:val="-3"/>
                <w:szCs w:val="24"/>
              </w:rPr>
              <w:t>(Российский рубль) 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Pr="00D11EA4" w:rsidRDefault="00842E3A">
            <w:pPr>
              <w:jc w:val="center"/>
            </w:pPr>
            <w:r w:rsidRPr="00D11EA4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Pr="00D11EA4" w:rsidRDefault="00842E3A">
            <w:pPr>
              <w:jc w:val="center"/>
            </w:pPr>
            <w:r w:rsidRPr="00D11EA4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982" w:rsidRPr="00D11EA4" w:rsidRDefault="00842E3A">
            <w:pPr>
              <w:jc w:val="center"/>
            </w:pPr>
            <w:r w:rsidRPr="00D11EA4">
              <w:rPr>
                <w:color w:val="000000"/>
                <w:position w:val="-3"/>
                <w:szCs w:val="24"/>
              </w:rPr>
              <w:t>484772 </w:t>
            </w:r>
          </w:p>
        </w:tc>
      </w:tr>
    </w:tbl>
    <w:p w:rsidR="00153982" w:rsidRPr="00D11EA4" w:rsidRDefault="00842E3A" w:rsidP="00D11EA4">
      <w:pPr>
        <w:spacing w:before="120" w:after="120" w:line="240" w:lineRule="auto"/>
        <w:ind w:left="375" w:hanging="384"/>
        <w:rPr>
          <w:lang w:val="ru-RU"/>
        </w:rPr>
      </w:pPr>
      <w:r w:rsidRPr="00D11EA4">
        <w:rPr>
          <w:color w:val="000000"/>
          <w:sz w:val="24"/>
          <w:szCs w:val="24"/>
          <w:lang w:val="ru-RU"/>
        </w:rPr>
        <w:t xml:space="preserve">10.1.9. </w:t>
      </w:r>
      <w:r w:rsidR="001760A2" w:rsidRPr="001760A2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</w:t>
      </w:r>
      <w:r w:rsidR="001760A2">
        <w:rPr>
          <w:color w:val="000000"/>
          <w:sz w:val="24"/>
          <w:szCs w:val="24"/>
          <w:lang w:val="ru-RU"/>
        </w:rPr>
        <w:t>КАЙМАН-СТРОЙ</w:t>
      </w:r>
      <w:r w:rsidR="001760A2" w:rsidRPr="001760A2">
        <w:rPr>
          <w:color w:val="000000"/>
          <w:sz w:val="24"/>
          <w:szCs w:val="24"/>
          <w:lang w:val="ru-RU"/>
        </w:rPr>
        <w:t>", как единственным участником закупки, по согласованной сторонами стоимости.</w:t>
      </w:r>
    </w:p>
    <w:p w:rsidR="00153982" w:rsidRPr="00D11EA4" w:rsidRDefault="00842E3A">
      <w:pPr>
        <w:spacing w:before="120" w:after="120" w:line="240" w:lineRule="auto"/>
        <w:ind w:left="375" w:hanging="384"/>
        <w:rPr>
          <w:lang w:val="ru-RU"/>
        </w:rPr>
      </w:pPr>
      <w:r w:rsidRPr="00D11EA4">
        <w:rPr>
          <w:color w:val="000000"/>
          <w:sz w:val="24"/>
          <w:szCs w:val="24"/>
          <w:lang w:val="ru-RU"/>
        </w:rPr>
        <w:t>11. Протокол подведения итогов аукциона подписан всеми присутствующими на заседании членами комиссии</w:t>
      </w:r>
    </w:p>
    <w:p w:rsidR="00153982" w:rsidRDefault="00842E3A">
      <w:pPr>
        <w:spacing w:before="120" w:after="120" w:line="240" w:lineRule="auto"/>
        <w:ind w:left="375" w:hanging="384"/>
        <w:rPr>
          <w:color w:val="000000"/>
          <w:sz w:val="24"/>
          <w:szCs w:val="24"/>
          <w:lang w:val="ru-RU"/>
        </w:rPr>
      </w:pPr>
      <w:r w:rsidRPr="00D11EA4">
        <w:rPr>
          <w:color w:val="000000"/>
          <w:sz w:val="24"/>
          <w:szCs w:val="24"/>
          <w:lang w:val="ru-RU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</w:t>
      </w:r>
      <w:bookmarkStart w:id="0" w:name="_GoBack"/>
      <w:bookmarkEnd w:id="0"/>
      <w:r w:rsidRPr="00D11EA4">
        <w:rPr>
          <w:color w:val="000000"/>
          <w:sz w:val="24"/>
          <w:szCs w:val="24"/>
          <w:lang w:val="ru-RU"/>
        </w:rPr>
        <w:t>.</w:t>
      </w:r>
    </w:p>
    <w:p w:rsidR="00431A4B" w:rsidRDefault="00431A4B">
      <w:pPr>
        <w:spacing w:before="120" w:after="120" w:line="240" w:lineRule="auto"/>
        <w:ind w:left="375" w:hanging="384"/>
        <w:rPr>
          <w:color w:val="000000"/>
          <w:sz w:val="24"/>
          <w:szCs w:val="24"/>
          <w:lang w:val="ru-RU"/>
        </w:rPr>
      </w:pPr>
    </w:p>
    <w:p w:rsidR="00431A4B" w:rsidRDefault="00431A4B">
      <w:pPr>
        <w:spacing w:before="120" w:after="120" w:line="240" w:lineRule="auto"/>
        <w:ind w:left="375" w:hanging="384"/>
        <w:rPr>
          <w:lang w:val="ru-RU"/>
        </w:rPr>
      </w:pPr>
    </w:p>
    <w:p w:rsidR="00431A4B" w:rsidRDefault="00431A4B" w:rsidP="00431A4B">
      <w:pPr>
        <w:spacing w:after="0" w:line="240" w:lineRule="auto"/>
        <w:rPr>
          <w:color w:val="000000"/>
          <w:sz w:val="24"/>
          <w:szCs w:val="24"/>
        </w:rPr>
      </w:pPr>
    </w:p>
    <w:p w:rsidR="00431A4B" w:rsidRPr="00431A4B" w:rsidRDefault="00431A4B" w:rsidP="00431A4B">
      <w:pPr>
        <w:jc w:val="center"/>
        <w:rPr>
          <w:lang w:val="ru-RU"/>
        </w:rPr>
      </w:pPr>
      <w:r w:rsidRPr="00431A4B">
        <w:rPr>
          <w:b/>
          <w:bCs/>
          <w:lang w:val="ru-RU"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431A4B" w:rsidTr="001D5AA1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431A4B" w:rsidRDefault="00431A4B" w:rsidP="001D5AA1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431A4B" w:rsidRDefault="00431A4B" w:rsidP="001D5AA1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431A4B" w:rsidRDefault="00431A4B" w:rsidP="001D5AA1">
            <w:pPr>
              <w:spacing w:after="0"/>
              <w:ind w:firstLine="770"/>
              <w:jc w:val="both"/>
            </w:pPr>
            <w:proofErr w:type="spellStart"/>
            <w:r>
              <w:t>Бештоков</w:t>
            </w:r>
            <w:proofErr w:type="spellEnd"/>
            <w:r>
              <w:t xml:space="preserve"> М.М.</w:t>
            </w:r>
          </w:p>
        </w:tc>
      </w:tr>
      <w:tr w:rsidR="00431A4B" w:rsidTr="001D5AA1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431A4B" w:rsidRDefault="00431A4B" w:rsidP="001D5AA1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431A4B" w:rsidRDefault="00431A4B" w:rsidP="001D5AA1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431A4B" w:rsidRDefault="00431A4B" w:rsidP="001D5AA1">
            <w:pPr>
              <w:spacing w:after="0"/>
              <w:ind w:firstLine="770"/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431A4B" w:rsidTr="001D5AA1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431A4B" w:rsidRDefault="00431A4B" w:rsidP="001D5AA1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431A4B" w:rsidRDefault="00431A4B" w:rsidP="001D5AA1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431A4B" w:rsidRDefault="00431A4B" w:rsidP="001D5AA1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431A4B" w:rsidTr="001D5AA1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431A4B" w:rsidRDefault="00431A4B" w:rsidP="001D5AA1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431A4B" w:rsidRDefault="00431A4B" w:rsidP="001D5AA1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431A4B" w:rsidRDefault="00431A4B" w:rsidP="001D5AA1">
            <w:pPr>
              <w:spacing w:after="0"/>
              <w:ind w:firstLine="770"/>
              <w:jc w:val="both"/>
            </w:pPr>
            <w:r>
              <w:t>Макушин В.В.</w:t>
            </w:r>
          </w:p>
        </w:tc>
      </w:tr>
      <w:tr w:rsidR="00431A4B" w:rsidTr="001D5AA1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431A4B" w:rsidRDefault="00431A4B" w:rsidP="001D5AA1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431A4B" w:rsidRDefault="00431A4B" w:rsidP="001D5AA1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431A4B" w:rsidRDefault="00431A4B" w:rsidP="001D5AA1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431A4B" w:rsidTr="001D5AA1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431A4B" w:rsidRDefault="00431A4B" w:rsidP="001D5AA1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431A4B" w:rsidRDefault="00431A4B" w:rsidP="001D5AA1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431A4B" w:rsidRDefault="00431A4B" w:rsidP="001D5AA1">
            <w:pPr>
              <w:spacing w:after="0"/>
              <w:ind w:firstLine="770"/>
              <w:jc w:val="both"/>
            </w:pPr>
            <w:proofErr w:type="spellStart"/>
            <w:r>
              <w:t>Маммеев</w:t>
            </w:r>
            <w:proofErr w:type="spellEnd"/>
            <w:r>
              <w:t xml:space="preserve"> М.В.</w:t>
            </w:r>
          </w:p>
        </w:tc>
      </w:tr>
      <w:tr w:rsidR="00431A4B" w:rsidTr="001D5AA1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431A4B" w:rsidRDefault="00431A4B" w:rsidP="001D5AA1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431A4B" w:rsidRDefault="00431A4B" w:rsidP="001D5AA1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431A4B" w:rsidRDefault="00431A4B" w:rsidP="001D5AA1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431A4B" w:rsidRDefault="00431A4B" w:rsidP="00431A4B">
      <w:pPr>
        <w:spacing w:after="0" w:line="240" w:lineRule="auto"/>
      </w:pPr>
    </w:p>
    <w:p w:rsidR="00431A4B" w:rsidRDefault="00431A4B" w:rsidP="00431A4B">
      <w:pPr>
        <w:spacing w:after="0" w:line="240" w:lineRule="auto"/>
      </w:pPr>
    </w:p>
    <w:p w:rsidR="00431A4B" w:rsidRPr="00EC24DC" w:rsidRDefault="00431A4B" w:rsidP="00431A4B">
      <w:pPr>
        <w:spacing w:after="0" w:line="240" w:lineRule="auto"/>
      </w:pPr>
    </w:p>
    <w:p w:rsidR="00431A4B" w:rsidRPr="00431A4B" w:rsidRDefault="00431A4B">
      <w:pPr>
        <w:spacing w:before="120" w:after="120" w:line="240" w:lineRule="auto"/>
        <w:ind w:left="375" w:hanging="384"/>
        <w:rPr>
          <w:lang w:val="ru-RU"/>
        </w:rPr>
      </w:pPr>
    </w:p>
    <w:sectPr w:rsidR="00431A4B" w:rsidRPr="00431A4B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808" w:rsidRDefault="00D51808" w:rsidP="006E0FDA">
      <w:pPr>
        <w:spacing w:after="0" w:line="240" w:lineRule="auto"/>
      </w:pPr>
      <w:r>
        <w:separator/>
      </w:r>
    </w:p>
  </w:endnote>
  <w:endnote w:type="continuationSeparator" w:id="0">
    <w:p w:rsidR="00D51808" w:rsidRDefault="00D51808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EA4" w:rsidRDefault="00D11EA4">
    <w:pPr>
      <w:pStyle w:val="a5"/>
      <w:rPr>
        <w:lang w:val="ru-RU"/>
      </w:rPr>
    </w:pPr>
    <w:r>
      <w:rPr>
        <w:lang w:val="ru-RU"/>
      </w:rPr>
      <w:t>Исп. Икоева А.К.</w:t>
    </w:r>
  </w:p>
  <w:p w:rsidR="00D11EA4" w:rsidRPr="00D11EA4" w:rsidRDefault="00D11EA4">
    <w:pPr>
      <w:pStyle w:val="a5"/>
      <w:rPr>
        <w:lang w:val="ru-RU"/>
      </w:rPr>
    </w:pPr>
    <w:r>
      <w:rPr>
        <w:lang w:val="ru-RU"/>
      </w:rPr>
      <w:t>Тел. 96-51</w:t>
    </w:r>
  </w:p>
  <w:p w:rsidR="00D11EA4" w:rsidRPr="00D11EA4" w:rsidRDefault="00D11EA4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808" w:rsidRDefault="00D51808" w:rsidP="006E0FDA">
      <w:pPr>
        <w:spacing w:after="0" w:line="240" w:lineRule="auto"/>
      </w:pPr>
      <w:r>
        <w:separator/>
      </w:r>
    </w:p>
  </w:footnote>
  <w:footnote w:type="continuationSeparator" w:id="0">
    <w:p w:rsidR="00D51808" w:rsidRDefault="00D51808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5214D"/>
    <w:multiLevelType w:val="hybridMultilevel"/>
    <w:tmpl w:val="71AC4F70"/>
    <w:lvl w:ilvl="0" w:tplc="93252536">
      <w:start w:val="1"/>
      <w:numFmt w:val="decimal"/>
      <w:lvlText w:val="%1."/>
      <w:lvlJc w:val="left"/>
      <w:pPr>
        <w:ind w:left="720" w:hanging="360"/>
      </w:pPr>
    </w:lvl>
    <w:lvl w:ilvl="1" w:tplc="93252536" w:tentative="1">
      <w:start w:val="1"/>
      <w:numFmt w:val="lowerLetter"/>
      <w:lvlText w:val="%2."/>
      <w:lvlJc w:val="left"/>
      <w:pPr>
        <w:ind w:left="1440" w:hanging="360"/>
      </w:pPr>
    </w:lvl>
    <w:lvl w:ilvl="2" w:tplc="93252536" w:tentative="1">
      <w:start w:val="1"/>
      <w:numFmt w:val="lowerRoman"/>
      <w:lvlText w:val="%3."/>
      <w:lvlJc w:val="right"/>
      <w:pPr>
        <w:ind w:left="2160" w:hanging="180"/>
      </w:pPr>
    </w:lvl>
    <w:lvl w:ilvl="3" w:tplc="93252536" w:tentative="1">
      <w:start w:val="1"/>
      <w:numFmt w:val="decimal"/>
      <w:lvlText w:val="%4."/>
      <w:lvlJc w:val="left"/>
      <w:pPr>
        <w:ind w:left="2880" w:hanging="360"/>
      </w:pPr>
    </w:lvl>
    <w:lvl w:ilvl="4" w:tplc="93252536" w:tentative="1">
      <w:start w:val="1"/>
      <w:numFmt w:val="lowerLetter"/>
      <w:lvlText w:val="%5."/>
      <w:lvlJc w:val="left"/>
      <w:pPr>
        <w:ind w:left="3600" w:hanging="360"/>
      </w:pPr>
    </w:lvl>
    <w:lvl w:ilvl="5" w:tplc="93252536" w:tentative="1">
      <w:start w:val="1"/>
      <w:numFmt w:val="lowerRoman"/>
      <w:lvlText w:val="%6."/>
      <w:lvlJc w:val="right"/>
      <w:pPr>
        <w:ind w:left="4320" w:hanging="180"/>
      </w:pPr>
    </w:lvl>
    <w:lvl w:ilvl="6" w:tplc="93252536" w:tentative="1">
      <w:start w:val="1"/>
      <w:numFmt w:val="decimal"/>
      <w:lvlText w:val="%7."/>
      <w:lvlJc w:val="left"/>
      <w:pPr>
        <w:ind w:left="5040" w:hanging="360"/>
      </w:pPr>
    </w:lvl>
    <w:lvl w:ilvl="7" w:tplc="93252536" w:tentative="1">
      <w:start w:val="1"/>
      <w:numFmt w:val="lowerLetter"/>
      <w:lvlText w:val="%8."/>
      <w:lvlJc w:val="left"/>
      <w:pPr>
        <w:ind w:left="5760" w:hanging="360"/>
      </w:pPr>
    </w:lvl>
    <w:lvl w:ilvl="8" w:tplc="932525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14927"/>
    <w:multiLevelType w:val="hybridMultilevel"/>
    <w:tmpl w:val="5FFE0DA0"/>
    <w:lvl w:ilvl="0" w:tplc="8558422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153982"/>
    <w:rsid w:val="001760A2"/>
    <w:rsid w:val="00361FF4"/>
    <w:rsid w:val="003B5299"/>
    <w:rsid w:val="00431A4B"/>
    <w:rsid w:val="00493A0C"/>
    <w:rsid w:val="004D6B48"/>
    <w:rsid w:val="00531A4E"/>
    <w:rsid w:val="00535F5A"/>
    <w:rsid w:val="00555F58"/>
    <w:rsid w:val="006E6663"/>
    <w:rsid w:val="00842E3A"/>
    <w:rsid w:val="008B3AC2"/>
    <w:rsid w:val="008F680D"/>
    <w:rsid w:val="00AC197E"/>
    <w:rsid w:val="00B21D59"/>
    <w:rsid w:val="00BD419F"/>
    <w:rsid w:val="00D11EA4"/>
    <w:rsid w:val="00D51808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D11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1EA4"/>
  </w:style>
  <w:style w:type="paragraph" w:styleId="a5">
    <w:name w:val="footer"/>
    <w:basedOn w:val="a"/>
    <w:link w:val="a6"/>
    <w:uiPriority w:val="99"/>
    <w:unhideWhenUsed/>
    <w:rsid w:val="00D11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1EA4"/>
  </w:style>
  <w:style w:type="paragraph" w:styleId="a7">
    <w:name w:val="Balloon Text"/>
    <w:basedOn w:val="a"/>
    <w:link w:val="a8"/>
    <w:uiPriority w:val="99"/>
    <w:semiHidden/>
    <w:unhideWhenUsed/>
    <w:rsid w:val="00D11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1EA4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431A4B"/>
    <w:rPr>
      <w:rFonts w:ascii="Times New Roman" w:eastAsia="Times New Roman" w:hAnsi="Times New Roman" w:cs="Times New Roman"/>
      <w:sz w:val="24"/>
      <w:szCs w:val="24"/>
      <w:lang w:val="ru-RU" w:eastAsia="ru-RU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470499352" Type="http://schemas.microsoft.com/office/2011/relationships/commentsExtended" Target="commentsExtended.xml"/><Relationship Id="rId599474248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5DE27-2E9B-427D-8296-5AF853EBF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727</Words>
  <Characters>4146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Икоева Анна Казбековна</cp:lastModifiedBy>
  <cp:revision>8</cp:revision>
  <dcterms:created xsi:type="dcterms:W3CDTF">2012-01-10T09:29:00Z</dcterms:created>
  <dcterms:modified xsi:type="dcterms:W3CDTF">2026-05-05T10:15:00Z</dcterms:modified>
</cp:coreProperties>
</file>