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6B2" w:rsidRPr="00743304" w:rsidRDefault="00155FBA">
      <w:pPr>
        <w:spacing w:after="0" w:line="240" w:lineRule="auto"/>
        <w:jc w:val="center"/>
        <w:rPr>
          <w:lang w:val="ru-RU"/>
        </w:rPr>
      </w:pPr>
      <w:r w:rsidRPr="00743304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32615861818</w:t>
      </w:r>
    </w:p>
    <w:p w:rsidR="003546B2" w:rsidRPr="00743304" w:rsidRDefault="00155FBA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3546B2" w:rsidRPr="00743304" w:rsidRDefault="00155FBA">
      <w:pPr>
        <w:spacing w:after="0" w:line="240" w:lineRule="auto"/>
        <w:rPr>
          <w:lang w:val="ru-RU"/>
        </w:rPr>
      </w:pPr>
      <w:r w:rsidRPr="00743304">
        <w:rPr>
          <w:color w:val="000000"/>
          <w:sz w:val="24"/>
          <w:szCs w:val="24"/>
          <w:lang w:val="ru-RU"/>
        </w:rPr>
        <w:t>Номер закупки: 32615861818</w:t>
      </w:r>
    </w:p>
    <w:p w:rsidR="003546B2" w:rsidRPr="00743304" w:rsidRDefault="00155FBA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3546B2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Pr="00743304" w:rsidRDefault="00155FBA">
            <w:pPr>
              <w:spacing w:after="0" w:line="240" w:lineRule="auto"/>
              <w:textAlignment w:val="center"/>
              <w:rPr>
                <w:lang w:val="ru-RU"/>
              </w:rPr>
            </w:pPr>
            <w:r w:rsidRPr="00743304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3546B2" w:rsidRPr="00743304" w:rsidRDefault="003546B2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3546B2" w:rsidRPr="00743304" w:rsidRDefault="00155FBA">
            <w:pPr>
              <w:spacing w:after="0" w:line="240" w:lineRule="auto"/>
              <w:rPr>
                <w:lang w:val="ru-RU"/>
              </w:rPr>
            </w:pPr>
            <w:r w:rsidRPr="00743304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74330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74330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74330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743304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08.04.2026 г.</w:t>
            </w:r>
          </w:p>
          <w:p w:rsidR="003546B2" w:rsidRDefault="00155FBA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3546B2" w:rsidRDefault="00155FBA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3546B2" w:rsidRPr="00743304" w:rsidRDefault="00155FBA">
      <w:pPr>
        <w:spacing w:before="120" w:after="120" w:line="240" w:lineRule="auto"/>
        <w:ind w:left="255" w:hanging="240"/>
        <w:rPr>
          <w:lang w:val="ru-RU"/>
        </w:rPr>
      </w:pPr>
      <w:r w:rsidRPr="00743304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3546B2" w:rsidRPr="00743304" w:rsidRDefault="00155FBA">
      <w:pPr>
        <w:spacing w:before="120" w:after="120" w:line="240" w:lineRule="auto"/>
        <w:ind w:left="255" w:hanging="240"/>
        <w:rPr>
          <w:lang w:val="ru-RU"/>
        </w:rPr>
      </w:pPr>
      <w:r w:rsidRPr="00743304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743304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743304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3546B2" w:rsidRPr="00743304" w:rsidRDefault="00155FBA">
      <w:pPr>
        <w:spacing w:before="120" w:after="120" w:line="240" w:lineRule="auto"/>
        <w:ind w:left="255" w:hanging="240"/>
        <w:rPr>
          <w:lang w:val="ru-RU"/>
        </w:rPr>
      </w:pPr>
      <w:r w:rsidRPr="00743304">
        <w:rPr>
          <w:color w:val="000000"/>
          <w:sz w:val="24"/>
          <w:szCs w:val="24"/>
          <w:lang w:val="ru-RU"/>
        </w:rPr>
        <w:t xml:space="preserve">3. Наименование закупки: Выполнение разработки проектно-сметной документации – рабочего проекта и строительно-монтажных работ по объекту: «Реконструкция КЛ-0,4 </w:t>
      </w:r>
      <w:proofErr w:type="spellStart"/>
      <w:r w:rsidRPr="00743304">
        <w:rPr>
          <w:color w:val="000000"/>
          <w:sz w:val="24"/>
          <w:szCs w:val="24"/>
          <w:lang w:val="ru-RU"/>
        </w:rPr>
        <w:t>кВ</w:t>
      </w:r>
      <w:proofErr w:type="spellEnd"/>
      <w:r w:rsidRPr="00743304">
        <w:rPr>
          <w:color w:val="000000"/>
          <w:sz w:val="24"/>
          <w:szCs w:val="24"/>
          <w:lang w:val="ru-RU"/>
        </w:rPr>
        <w:t xml:space="preserve"> ТП-444 – ВРУ ж/д Коллективная, д. 43 </w:t>
      </w:r>
      <w:proofErr w:type="spellStart"/>
      <w:r w:rsidRPr="00743304">
        <w:rPr>
          <w:color w:val="000000"/>
          <w:sz w:val="24"/>
          <w:szCs w:val="24"/>
          <w:lang w:val="ru-RU"/>
        </w:rPr>
        <w:t>каб</w:t>
      </w:r>
      <w:proofErr w:type="spellEnd"/>
      <w:r w:rsidRPr="00743304">
        <w:rPr>
          <w:color w:val="000000"/>
          <w:sz w:val="24"/>
          <w:szCs w:val="24"/>
          <w:lang w:val="ru-RU"/>
        </w:rPr>
        <w:t>. «А и</w:t>
      </w:r>
      <w:proofErr w:type="gramStart"/>
      <w:r w:rsidRPr="00743304">
        <w:rPr>
          <w:color w:val="000000"/>
          <w:sz w:val="24"/>
          <w:szCs w:val="24"/>
          <w:lang w:val="ru-RU"/>
        </w:rPr>
        <w:t xml:space="preserve"> Б</w:t>
      </w:r>
      <w:proofErr w:type="gramEnd"/>
      <w:r w:rsidRPr="00743304">
        <w:rPr>
          <w:color w:val="000000"/>
          <w:sz w:val="24"/>
          <w:szCs w:val="24"/>
          <w:lang w:val="ru-RU"/>
        </w:rPr>
        <w:t>», протяженностью 2х0,08 км (ПРРЭС) г. Краснодар».</w:t>
      </w:r>
    </w:p>
    <w:p w:rsidR="003546B2" w:rsidRPr="00743304" w:rsidRDefault="00155FBA">
      <w:pPr>
        <w:spacing w:before="120" w:after="120" w:line="240" w:lineRule="auto"/>
        <w:ind w:left="255" w:hanging="240"/>
        <w:rPr>
          <w:lang w:val="ru-RU"/>
        </w:rPr>
      </w:pPr>
      <w:r w:rsidRPr="00743304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743304">
        <w:rPr>
          <w:color w:val="000000"/>
          <w:sz w:val="24"/>
          <w:szCs w:val="24"/>
          <w:lang w:val="ru-RU"/>
        </w:rPr>
        <w:t xml:space="preserve"> 31.03.2026 по 08.04.2026</w:t>
      </w:r>
    </w:p>
    <w:p w:rsidR="003546B2" w:rsidRPr="00743304" w:rsidRDefault="00155FBA">
      <w:pPr>
        <w:spacing w:before="120" w:after="120" w:line="240" w:lineRule="auto"/>
        <w:ind w:left="255" w:hanging="240"/>
        <w:rPr>
          <w:lang w:val="ru-RU"/>
        </w:rPr>
      </w:pPr>
      <w:r w:rsidRPr="00743304">
        <w:rPr>
          <w:color w:val="000000"/>
          <w:sz w:val="24"/>
          <w:szCs w:val="24"/>
          <w:lang w:val="ru-RU"/>
        </w:rPr>
        <w:t>5. Дата начала подачи заявок: 31.03.2026</w:t>
      </w:r>
    </w:p>
    <w:p w:rsidR="003546B2" w:rsidRPr="00743304" w:rsidRDefault="00155FBA">
      <w:pPr>
        <w:spacing w:before="120" w:after="120" w:line="240" w:lineRule="auto"/>
        <w:ind w:left="255" w:hanging="240"/>
        <w:rPr>
          <w:lang w:val="ru-RU"/>
        </w:rPr>
      </w:pPr>
      <w:r w:rsidRPr="00743304">
        <w:rPr>
          <w:color w:val="000000"/>
          <w:sz w:val="24"/>
          <w:szCs w:val="24"/>
          <w:lang w:val="ru-RU"/>
        </w:rPr>
        <w:t>6. Дата и время окончания подачи заявок: 08.04.2026 9 ч. 00 мин. (по московскому времени)</w:t>
      </w:r>
    </w:p>
    <w:p w:rsidR="003546B2" w:rsidRPr="00743304" w:rsidRDefault="00155FBA">
      <w:pPr>
        <w:spacing w:before="120" w:after="120" w:line="240" w:lineRule="auto"/>
        <w:ind w:left="255" w:hanging="240"/>
        <w:rPr>
          <w:lang w:val="ru-RU"/>
        </w:rPr>
      </w:pPr>
      <w:r w:rsidRPr="00743304">
        <w:rPr>
          <w:color w:val="000000"/>
          <w:sz w:val="24"/>
          <w:szCs w:val="24"/>
          <w:lang w:val="ru-RU"/>
        </w:rPr>
        <w:t>7. Дата подведения итогов: 24.04.2026</w:t>
      </w:r>
    </w:p>
    <w:p w:rsidR="003546B2" w:rsidRPr="00743304" w:rsidRDefault="00155FBA">
      <w:pPr>
        <w:spacing w:before="120" w:after="120" w:line="240" w:lineRule="auto"/>
        <w:ind w:left="255" w:hanging="240"/>
        <w:rPr>
          <w:lang w:val="ru-RU"/>
        </w:rPr>
      </w:pPr>
      <w:r w:rsidRPr="00743304">
        <w:rPr>
          <w:color w:val="000000"/>
          <w:sz w:val="24"/>
          <w:szCs w:val="24"/>
          <w:lang w:val="ru-RU"/>
        </w:rPr>
        <w:t>8. Место подведения итогов:</w:t>
      </w:r>
    </w:p>
    <w:p w:rsidR="003546B2" w:rsidRPr="00743304" w:rsidRDefault="00155FBA">
      <w:pPr>
        <w:spacing w:before="120" w:after="120" w:line="240" w:lineRule="auto"/>
        <w:ind w:left="255" w:hanging="240"/>
        <w:rPr>
          <w:lang w:val="ru-RU"/>
        </w:rPr>
      </w:pPr>
      <w:r w:rsidRPr="00743304">
        <w:rPr>
          <w:color w:val="000000"/>
          <w:sz w:val="24"/>
          <w:szCs w:val="24"/>
          <w:lang w:val="ru-RU"/>
        </w:rPr>
        <w:t>9. Состав комиссии:</w:t>
      </w:r>
    </w:p>
    <w:p w:rsidR="003546B2" w:rsidRPr="00743304" w:rsidRDefault="00155FBA">
      <w:pPr>
        <w:spacing w:before="120" w:after="120" w:line="240" w:lineRule="auto"/>
        <w:ind w:left="255"/>
        <w:rPr>
          <w:lang w:val="ru-RU"/>
        </w:rPr>
      </w:pPr>
      <w:r w:rsidRPr="00743304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32615861818,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3119"/>
        <w:gridCol w:w="3238"/>
      </w:tblGrid>
      <w:tr w:rsidR="00743304" w:rsidTr="0074330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743304" w:rsidTr="0074330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743304" w:rsidTr="0074330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743304" w:rsidTr="0074330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743304" w:rsidTr="0074330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743304" w:rsidTr="0074330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743304" w:rsidTr="0074330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743304" w:rsidTr="0074330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3546B2" w:rsidRPr="00743304" w:rsidRDefault="00155FBA">
      <w:pPr>
        <w:spacing w:before="120" w:after="120" w:line="240" w:lineRule="auto"/>
        <w:ind w:left="255"/>
        <w:rPr>
          <w:lang w:val="ru-RU"/>
        </w:rPr>
      </w:pPr>
      <w:r w:rsidRPr="00743304">
        <w:rPr>
          <w:color w:val="000000"/>
          <w:sz w:val="24"/>
          <w:szCs w:val="24"/>
          <w:lang w:val="ru-RU"/>
        </w:rPr>
        <w:t>Всего на заседании присутствовало 7 член</w:t>
      </w:r>
      <w:proofErr w:type="gramStart"/>
      <w:r w:rsidRPr="00743304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743304">
        <w:rPr>
          <w:color w:val="000000"/>
          <w:sz w:val="24"/>
          <w:szCs w:val="24"/>
          <w:lang w:val="ru-RU"/>
        </w:rPr>
        <w:t>ов</w:t>
      </w:r>
      <w:proofErr w:type="spellEnd"/>
      <w:r w:rsidRPr="00743304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3546B2" w:rsidRPr="00743304" w:rsidRDefault="00155FBA">
      <w:pPr>
        <w:spacing w:before="120" w:after="120" w:line="240" w:lineRule="auto"/>
        <w:ind w:left="375" w:hanging="384"/>
        <w:rPr>
          <w:lang w:val="ru-RU"/>
        </w:rPr>
      </w:pPr>
      <w:r w:rsidRPr="00743304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3546B2" w:rsidRPr="00743304" w:rsidRDefault="00155FBA">
      <w:pPr>
        <w:spacing w:before="240" w:after="240" w:line="240" w:lineRule="auto"/>
        <w:ind w:left="990" w:hanging="960"/>
        <w:rPr>
          <w:lang w:val="ru-RU"/>
        </w:rPr>
      </w:pPr>
      <w:r w:rsidRPr="00743304">
        <w:rPr>
          <w:b/>
          <w:bCs/>
          <w:color w:val="000000"/>
          <w:sz w:val="24"/>
          <w:szCs w:val="24"/>
          <w:lang w:val="ru-RU"/>
        </w:rPr>
        <w:t xml:space="preserve">Лот №1: Выполнение разработки проектно-сметной документации – рабочего проекта и строительно-монтажных работ по объекту: «Реконструкция КЛ-0,4 </w:t>
      </w:r>
      <w:proofErr w:type="spellStart"/>
      <w:r w:rsidRPr="00743304">
        <w:rPr>
          <w:b/>
          <w:bCs/>
          <w:color w:val="000000"/>
          <w:sz w:val="24"/>
          <w:szCs w:val="24"/>
          <w:lang w:val="ru-RU"/>
        </w:rPr>
        <w:t>кВ</w:t>
      </w:r>
      <w:proofErr w:type="spellEnd"/>
      <w:r w:rsidRPr="00743304">
        <w:rPr>
          <w:b/>
          <w:bCs/>
          <w:color w:val="000000"/>
          <w:sz w:val="24"/>
          <w:szCs w:val="24"/>
          <w:lang w:val="ru-RU"/>
        </w:rPr>
        <w:t xml:space="preserve"> ТП-444 – ВРУ ж/д Коллективная, д. 43 </w:t>
      </w:r>
      <w:proofErr w:type="spellStart"/>
      <w:r w:rsidRPr="00743304">
        <w:rPr>
          <w:b/>
          <w:bCs/>
          <w:color w:val="000000"/>
          <w:sz w:val="24"/>
          <w:szCs w:val="24"/>
          <w:lang w:val="ru-RU"/>
        </w:rPr>
        <w:t>каб</w:t>
      </w:r>
      <w:proofErr w:type="spellEnd"/>
      <w:r w:rsidRPr="00743304">
        <w:rPr>
          <w:b/>
          <w:bCs/>
          <w:color w:val="000000"/>
          <w:sz w:val="24"/>
          <w:szCs w:val="24"/>
          <w:lang w:val="ru-RU"/>
        </w:rPr>
        <w:t>. «А и</w:t>
      </w:r>
      <w:proofErr w:type="gramStart"/>
      <w:r w:rsidRPr="00743304">
        <w:rPr>
          <w:b/>
          <w:bCs/>
          <w:color w:val="000000"/>
          <w:sz w:val="24"/>
          <w:szCs w:val="24"/>
          <w:lang w:val="ru-RU"/>
        </w:rPr>
        <w:t xml:space="preserve"> Б</w:t>
      </w:r>
      <w:proofErr w:type="gramEnd"/>
      <w:r w:rsidRPr="00743304">
        <w:rPr>
          <w:b/>
          <w:bCs/>
          <w:color w:val="000000"/>
          <w:sz w:val="24"/>
          <w:szCs w:val="24"/>
          <w:lang w:val="ru-RU"/>
        </w:rPr>
        <w:t>», протяженностью 2х0,08 км (ПРРЭС) г. Краснодар».</w:t>
      </w:r>
    </w:p>
    <w:p w:rsidR="003546B2" w:rsidRPr="00743304" w:rsidRDefault="00155FBA">
      <w:pPr>
        <w:spacing w:before="120" w:after="120" w:line="240" w:lineRule="auto"/>
        <w:ind w:left="720" w:hanging="720"/>
        <w:rPr>
          <w:lang w:val="ru-RU"/>
        </w:rPr>
      </w:pPr>
      <w:r w:rsidRPr="00743304">
        <w:rPr>
          <w:color w:val="000000"/>
          <w:sz w:val="24"/>
          <w:szCs w:val="24"/>
          <w:lang w:val="ru-RU"/>
        </w:rPr>
        <w:t>10.1.1. Заказчи</w:t>
      </w:r>
      <w:proofErr w:type="gramStart"/>
      <w:r w:rsidRPr="00743304">
        <w:rPr>
          <w:color w:val="000000"/>
          <w:sz w:val="24"/>
          <w:szCs w:val="24"/>
          <w:lang w:val="ru-RU"/>
        </w:rPr>
        <w:t>к(</w:t>
      </w:r>
      <w:proofErr w:type="gramEnd"/>
      <w:r w:rsidRPr="00743304">
        <w:rPr>
          <w:color w:val="000000"/>
          <w:sz w:val="24"/>
          <w:szCs w:val="24"/>
          <w:lang w:val="ru-RU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3546B2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3546B2" w:rsidRPr="00743304" w:rsidRDefault="00155FBA">
      <w:pPr>
        <w:spacing w:before="120" w:after="120" w:line="240" w:lineRule="auto"/>
        <w:ind w:left="720" w:hanging="720"/>
        <w:rPr>
          <w:lang w:val="ru-RU"/>
        </w:rPr>
      </w:pPr>
      <w:r w:rsidRPr="00743304">
        <w:rPr>
          <w:color w:val="000000"/>
          <w:sz w:val="24"/>
          <w:szCs w:val="24"/>
          <w:lang w:val="ru-RU"/>
        </w:rPr>
        <w:lastRenderedPageBreak/>
        <w:t>10.1.2. Начальная (максимальная) цена договора: 1 416 209,28 (Российский рубль).</w:t>
      </w:r>
    </w:p>
    <w:p w:rsidR="003546B2" w:rsidRPr="00743304" w:rsidRDefault="00155FBA">
      <w:pPr>
        <w:spacing w:before="120" w:after="120" w:line="240" w:lineRule="auto"/>
        <w:ind w:left="720" w:hanging="720"/>
        <w:rPr>
          <w:lang w:val="ru-RU"/>
        </w:rPr>
      </w:pPr>
      <w:r w:rsidRPr="00743304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3546B2" w:rsidRDefault="00155FBA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3546B2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3546B2" w:rsidTr="001B420C">
        <w:trPr>
          <w:trHeight w:val="700"/>
        </w:trPr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3546B2" w:rsidRPr="00743304" w:rsidRDefault="00155FBA" w:rsidP="001B420C">
      <w:pPr>
        <w:spacing w:before="240" w:after="120" w:line="240" w:lineRule="auto"/>
        <w:ind w:left="720" w:hanging="720"/>
        <w:rPr>
          <w:lang w:val="ru-RU"/>
        </w:rPr>
      </w:pPr>
      <w:r w:rsidRPr="00743304">
        <w:rPr>
          <w:color w:val="000000"/>
          <w:sz w:val="24"/>
          <w:szCs w:val="24"/>
          <w:lang w:val="ru-RU"/>
        </w:rPr>
        <w:t xml:space="preserve">10.1.5. Подведение </w:t>
      </w:r>
      <w:bookmarkStart w:id="0" w:name="_GoBack"/>
      <w:bookmarkEnd w:id="0"/>
      <w:r w:rsidRPr="00743304">
        <w:rPr>
          <w:color w:val="000000"/>
          <w:sz w:val="24"/>
          <w:szCs w:val="24"/>
          <w:lang w:val="ru-RU"/>
        </w:rPr>
        <w:t>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81"/>
        <w:gridCol w:w="2271"/>
        <w:gridCol w:w="5160"/>
      </w:tblGrid>
      <w:tr w:rsidR="00743304" w:rsidTr="00743304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Pr="00743304" w:rsidRDefault="00743304">
            <w:pPr>
              <w:jc w:val="center"/>
              <w:rPr>
                <w:lang w:val="ru-RU"/>
              </w:rPr>
            </w:pPr>
            <w:r w:rsidRPr="00743304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743304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743304" w:rsidRPr="004318AD" w:rsidTr="001B420C">
        <w:trPr>
          <w:trHeight w:val="740"/>
        </w:trPr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475723 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01.04.2026 16:49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Pr="00743304" w:rsidRDefault="00743304">
            <w:pPr>
              <w:jc w:val="center"/>
              <w:rPr>
                <w:lang w:val="ru-RU"/>
              </w:rPr>
            </w:pPr>
            <w:r w:rsidRPr="00743304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"КАЙМАН-СТРОЙ"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3546B2" w:rsidRPr="00743304" w:rsidRDefault="00155FBA" w:rsidP="001B420C">
      <w:pPr>
        <w:spacing w:before="240" w:after="120" w:line="240" w:lineRule="auto"/>
        <w:ind w:left="720" w:hanging="720"/>
        <w:rPr>
          <w:lang w:val="ru-RU"/>
        </w:rPr>
      </w:pPr>
      <w:r w:rsidRPr="00743304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980"/>
        <w:gridCol w:w="2475"/>
        <w:gridCol w:w="2919"/>
        <w:gridCol w:w="1537"/>
      </w:tblGrid>
      <w:tr w:rsidR="003546B2" w:rsidTr="0074330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Pr="00743304" w:rsidRDefault="00155FBA">
            <w:pPr>
              <w:jc w:val="center"/>
              <w:rPr>
                <w:lang w:val="ru-RU"/>
              </w:rPr>
            </w:pPr>
            <w:r w:rsidRPr="00743304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743304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3546B2" w:rsidTr="0074330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475723 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01.04.2026 16:49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Pr="00743304" w:rsidRDefault="00155FBA">
            <w:pPr>
              <w:jc w:val="center"/>
              <w:rPr>
                <w:lang w:val="ru-RU"/>
              </w:rPr>
            </w:pPr>
            <w:r w:rsidRPr="00743304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"КАЙМАН-СТРОЙ"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3546B2" w:rsidRPr="00743304" w:rsidRDefault="00155FBA" w:rsidP="001B420C">
      <w:pPr>
        <w:spacing w:before="240" w:after="120" w:line="240" w:lineRule="auto"/>
        <w:ind w:left="720" w:hanging="720"/>
        <w:rPr>
          <w:lang w:val="ru-RU"/>
        </w:rPr>
      </w:pPr>
      <w:r w:rsidRPr="00743304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3261"/>
        <w:gridCol w:w="2671"/>
      </w:tblGrid>
      <w:tr w:rsidR="00743304" w:rsidTr="00743304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6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743304" w:rsidTr="00743304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6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743304" w:rsidTr="00743304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6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743304" w:rsidTr="00743304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  <w:tc>
          <w:tcPr>
            <w:tcW w:w="16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743304" w:rsidTr="00743304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16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743304" w:rsidTr="00743304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6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743304" w:rsidTr="00743304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6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743304" w:rsidTr="00743304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6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3304" w:rsidRDefault="007433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3546B2" w:rsidRPr="00743304" w:rsidRDefault="00155FBA" w:rsidP="001B420C">
      <w:pPr>
        <w:spacing w:before="240" w:after="120" w:line="240" w:lineRule="auto"/>
        <w:ind w:left="720" w:hanging="720"/>
        <w:rPr>
          <w:lang w:val="ru-RU"/>
        </w:rPr>
      </w:pPr>
      <w:r w:rsidRPr="00743304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743304">
        <w:rPr>
          <w:color w:val="000000"/>
          <w:sz w:val="24"/>
          <w:szCs w:val="24"/>
          <w:lang w:val="ru-RU"/>
        </w:rPr>
        <w:t>заявки</w:t>
      </w:r>
      <w:proofErr w:type="gramEnd"/>
      <w:r w:rsidRPr="00743304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693"/>
        <w:gridCol w:w="1559"/>
        <w:gridCol w:w="1843"/>
        <w:gridCol w:w="992"/>
        <w:gridCol w:w="851"/>
        <w:gridCol w:w="1112"/>
      </w:tblGrid>
      <w:tr w:rsidR="0051347F" w:rsidRPr="00743304" w:rsidTr="0051347F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Pr="00743304" w:rsidRDefault="00155FBA">
            <w:pPr>
              <w:jc w:val="center"/>
            </w:pPr>
            <w:proofErr w:type="spellStart"/>
            <w:r w:rsidRPr="0074330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lastRenderedPageBreak/>
              <w:t>Итоговая</w:t>
            </w:r>
            <w:proofErr w:type="spellEnd"/>
            <w:r w:rsidRPr="0074330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74330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74330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Pr="00743304" w:rsidRDefault="00155FBA">
            <w:pPr>
              <w:jc w:val="center"/>
            </w:pPr>
            <w:r w:rsidRPr="0074330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74330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74330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743304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Pr="00743304" w:rsidRDefault="00155FBA">
            <w:pPr>
              <w:jc w:val="center"/>
            </w:pPr>
            <w:r w:rsidRPr="0074330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74330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74330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84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Pr="00743304" w:rsidRDefault="00155FBA">
            <w:pPr>
              <w:jc w:val="center"/>
              <w:rPr>
                <w:lang w:val="ru-RU"/>
              </w:rPr>
            </w:pPr>
            <w:r w:rsidRPr="0074330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74330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74330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учетом снижения</w:t>
            </w:r>
            <w:r w:rsidRPr="0074330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74330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Pr="00743304" w:rsidRDefault="00155FBA">
            <w:pPr>
              <w:jc w:val="center"/>
            </w:pPr>
            <w:r w:rsidRPr="0074330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74330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74330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Pr="00743304" w:rsidRDefault="00155FBA">
            <w:pPr>
              <w:jc w:val="center"/>
            </w:pPr>
            <w:r w:rsidRPr="0074330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74330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74330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Pr="00743304" w:rsidRDefault="00155FBA">
            <w:pPr>
              <w:jc w:val="center"/>
            </w:pPr>
            <w:r w:rsidRPr="0074330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74330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74330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3546B2" w:rsidRPr="00743304" w:rsidTr="0051347F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Pr="00743304" w:rsidRDefault="00155FBA">
            <w:pPr>
              <w:jc w:val="center"/>
            </w:pPr>
            <w:proofErr w:type="spellStart"/>
            <w:r w:rsidRPr="00743304">
              <w:rPr>
                <w:color w:val="000000"/>
                <w:position w:val="-3"/>
                <w:szCs w:val="24"/>
              </w:rPr>
              <w:t>Победитель</w:t>
            </w:r>
            <w:proofErr w:type="spellEnd"/>
            <w:r w:rsidRPr="00743304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Pr="00743304" w:rsidRDefault="00155FBA">
            <w:pPr>
              <w:jc w:val="center"/>
              <w:rPr>
                <w:lang w:val="ru-RU"/>
              </w:rPr>
            </w:pPr>
            <w:r w:rsidRPr="00743304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"КАЙМАН-СТРОЙ"</w:t>
            </w:r>
            <w:r w:rsidRPr="00743304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Pr="00743304" w:rsidRDefault="001E6A03">
            <w:pPr>
              <w:jc w:val="center"/>
            </w:pPr>
            <w:r w:rsidRPr="001E6A03">
              <w:rPr>
                <w:color w:val="000000"/>
                <w:position w:val="-3"/>
                <w:szCs w:val="24"/>
              </w:rPr>
              <w:t>1 409 128,23</w:t>
            </w:r>
            <w:r w:rsidR="00155FBA" w:rsidRPr="00743304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="00155FBA" w:rsidRPr="00743304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="00155FBA" w:rsidRPr="00743304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="00155FBA" w:rsidRPr="00743304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="00155FBA" w:rsidRPr="00743304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184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Pr="00743304" w:rsidRDefault="001E6A03">
            <w:pPr>
              <w:jc w:val="center"/>
            </w:pPr>
            <w:r w:rsidRPr="001E6A03">
              <w:rPr>
                <w:color w:val="000000"/>
                <w:position w:val="-3"/>
                <w:szCs w:val="24"/>
              </w:rPr>
              <w:t>1 409 128,23</w:t>
            </w:r>
            <w:r w:rsidR="00155FBA" w:rsidRPr="00743304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="00155FBA" w:rsidRPr="00743304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="00155FBA" w:rsidRPr="00743304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="00155FBA" w:rsidRPr="00743304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="00155FBA" w:rsidRPr="00743304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Pr="00743304" w:rsidRDefault="00155FBA">
            <w:pPr>
              <w:jc w:val="center"/>
            </w:pPr>
            <w:r w:rsidRPr="00743304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Pr="00743304" w:rsidRDefault="00155FBA">
            <w:pPr>
              <w:jc w:val="center"/>
            </w:pPr>
            <w:r w:rsidRPr="00743304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Pr="00743304" w:rsidRDefault="00155FBA">
            <w:pPr>
              <w:jc w:val="center"/>
            </w:pPr>
            <w:r w:rsidRPr="00743304">
              <w:rPr>
                <w:color w:val="000000"/>
                <w:position w:val="-3"/>
                <w:szCs w:val="24"/>
              </w:rPr>
              <w:t>475723 </w:t>
            </w:r>
          </w:p>
        </w:tc>
      </w:tr>
    </w:tbl>
    <w:p w:rsidR="003546B2" w:rsidRPr="00743304" w:rsidRDefault="00155FBA" w:rsidP="004318AD">
      <w:pPr>
        <w:spacing w:before="120" w:after="120" w:line="240" w:lineRule="auto"/>
        <w:ind w:left="375" w:hanging="384"/>
        <w:jc w:val="both"/>
        <w:rPr>
          <w:lang w:val="ru-RU"/>
        </w:rPr>
      </w:pPr>
      <w:r w:rsidRPr="00743304">
        <w:rPr>
          <w:color w:val="000000"/>
          <w:sz w:val="24"/>
          <w:szCs w:val="24"/>
          <w:lang w:val="ru-RU"/>
        </w:rPr>
        <w:t xml:space="preserve">10.1.9. </w:t>
      </w:r>
      <w:r w:rsidR="004318AD" w:rsidRPr="004318AD">
        <w:rPr>
          <w:color w:val="000000"/>
          <w:sz w:val="24"/>
          <w:szCs w:val="24"/>
          <w:lang w:val="ru-RU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"КАЙМАН-СТРОЙ", как единственным участником закупки, по согласованной сторонами стоимости.</w:t>
      </w:r>
    </w:p>
    <w:p w:rsidR="003546B2" w:rsidRPr="00743304" w:rsidRDefault="00155FBA" w:rsidP="004318AD">
      <w:pPr>
        <w:spacing w:before="120" w:after="120" w:line="240" w:lineRule="auto"/>
        <w:ind w:left="375" w:hanging="384"/>
        <w:jc w:val="both"/>
        <w:rPr>
          <w:lang w:val="ru-RU"/>
        </w:rPr>
      </w:pPr>
      <w:r w:rsidRPr="00743304">
        <w:rPr>
          <w:color w:val="000000"/>
          <w:sz w:val="24"/>
          <w:szCs w:val="24"/>
          <w:lang w:val="ru-RU"/>
        </w:rPr>
        <w:t>11. Аукцион признан несостоявшимся, в связи с тем, что "На участие в закупке подана только одна заявка".</w:t>
      </w:r>
    </w:p>
    <w:p w:rsidR="003546B2" w:rsidRPr="00743304" w:rsidRDefault="00155FBA" w:rsidP="004318AD">
      <w:pPr>
        <w:spacing w:before="120" w:after="120" w:line="240" w:lineRule="auto"/>
        <w:ind w:left="375" w:hanging="384"/>
        <w:jc w:val="both"/>
        <w:rPr>
          <w:lang w:val="ru-RU"/>
        </w:rPr>
      </w:pPr>
      <w:r w:rsidRPr="00743304">
        <w:rPr>
          <w:color w:val="000000"/>
          <w:sz w:val="24"/>
          <w:szCs w:val="24"/>
          <w:lang w:val="ru-RU"/>
        </w:rPr>
        <w:t>12. Протокол подведения итогов аукциона подписан всеми присутствующими на заседании членами комиссии</w:t>
      </w:r>
    </w:p>
    <w:p w:rsidR="003546B2" w:rsidRPr="00743304" w:rsidRDefault="00155FBA" w:rsidP="004318AD">
      <w:pPr>
        <w:spacing w:before="120" w:after="120" w:line="240" w:lineRule="auto"/>
        <w:ind w:left="375" w:hanging="384"/>
        <w:jc w:val="both"/>
        <w:rPr>
          <w:lang w:val="ru-RU"/>
        </w:rPr>
      </w:pPr>
      <w:r w:rsidRPr="00743304">
        <w:rPr>
          <w:color w:val="000000"/>
          <w:sz w:val="24"/>
          <w:szCs w:val="24"/>
          <w:lang w:val="ru-RU"/>
        </w:rPr>
        <w:t>13.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3546B2" w:rsidRPr="00743304" w:rsidRDefault="00155FBA" w:rsidP="00743304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3546B2" w:rsidRDefault="00155FBA" w:rsidP="00743304">
      <w:pPr>
        <w:spacing w:after="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3546B2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 w:rsidP="0074330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 w:rsidP="00743304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 w:rsidP="0074330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3546B2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 w:rsidP="0074330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 w:rsidP="0074330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3546B2" w:rsidRDefault="00155FBA" w:rsidP="0074330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 w:rsidP="0074330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3546B2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 w:rsidP="0074330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 w:rsidP="0074330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3546B2" w:rsidRDefault="00155FBA" w:rsidP="0074330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 w:rsidP="0074330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3546B2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 w:rsidP="0074330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 w:rsidP="0074330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3546B2" w:rsidRDefault="00155FBA" w:rsidP="0074330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 w:rsidP="0074330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3546B2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 w:rsidP="0074330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 w:rsidP="0074330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3546B2" w:rsidRDefault="00155FBA" w:rsidP="0074330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 w:rsidP="0074330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3546B2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 w:rsidP="0074330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 w:rsidP="0074330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3546B2" w:rsidRDefault="00155FBA" w:rsidP="0074330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 w:rsidP="0074330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3546B2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 w:rsidP="0074330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 w:rsidP="0074330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3546B2" w:rsidRDefault="00155FBA" w:rsidP="0074330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 w:rsidP="0074330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3546B2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 w:rsidP="0074330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 w:rsidP="0074330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3546B2" w:rsidRDefault="00155FBA" w:rsidP="0074330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46B2" w:rsidRDefault="00155FBA" w:rsidP="0074330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3546B2" w:rsidRDefault="00155FBA" w:rsidP="00743304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3546B2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A2A" w:rsidRDefault="00E46A2A" w:rsidP="006E0FDA">
      <w:pPr>
        <w:spacing w:after="0" w:line="240" w:lineRule="auto"/>
      </w:pPr>
      <w:r>
        <w:separator/>
      </w:r>
    </w:p>
  </w:endnote>
  <w:endnote w:type="continuationSeparator" w:id="0">
    <w:p w:rsidR="00E46A2A" w:rsidRDefault="00E46A2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A03" w:rsidRPr="00B75E63" w:rsidRDefault="001E6A03" w:rsidP="001E6A03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1E6A03" w:rsidRPr="001E6A03" w:rsidRDefault="001E6A03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A2A" w:rsidRDefault="00E46A2A" w:rsidP="006E0FDA">
      <w:pPr>
        <w:spacing w:after="0" w:line="240" w:lineRule="auto"/>
      </w:pPr>
      <w:r>
        <w:separator/>
      </w:r>
    </w:p>
  </w:footnote>
  <w:footnote w:type="continuationSeparator" w:id="0">
    <w:p w:rsidR="00E46A2A" w:rsidRDefault="00E46A2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190121A"/>
    <w:multiLevelType w:val="hybridMultilevel"/>
    <w:tmpl w:val="236C4616"/>
    <w:lvl w:ilvl="0" w:tplc="74584437">
      <w:start w:val="1"/>
      <w:numFmt w:val="decimal"/>
      <w:lvlText w:val="%1."/>
      <w:lvlJc w:val="left"/>
      <w:pPr>
        <w:ind w:left="720" w:hanging="360"/>
      </w:pPr>
    </w:lvl>
    <w:lvl w:ilvl="1" w:tplc="74584437" w:tentative="1">
      <w:start w:val="1"/>
      <w:numFmt w:val="lowerLetter"/>
      <w:lvlText w:val="%2."/>
      <w:lvlJc w:val="left"/>
      <w:pPr>
        <w:ind w:left="1440" w:hanging="360"/>
      </w:pPr>
    </w:lvl>
    <w:lvl w:ilvl="2" w:tplc="74584437" w:tentative="1">
      <w:start w:val="1"/>
      <w:numFmt w:val="lowerRoman"/>
      <w:lvlText w:val="%3."/>
      <w:lvlJc w:val="right"/>
      <w:pPr>
        <w:ind w:left="2160" w:hanging="180"/>
      </w:pPr>
    </w:lvl>
    <w:lvl w:ilvl="3" w:tplc="74584437" w:tentative="1">
      <w:start w:val="1"/>
      <w:numFmt w:val="decimal"/>
      <w:lvlText w:val="%4."/>
      <w:lvlJc w:val="left"/>
      <w:pPr>
        <w:ind w:left="2880" w:hanging="360"/>
      </w:pPr>
    </w:lvl>
    <w:lvl w:ilvl="4" w:tplc="74584437" w:tentative="1">
      <w:start w:val="1"/>
      <w:numFmt w:val="lowerLetter"/>
      <w:lvlText w:val="%5."/>
      <w:lvlJc w:val="left"/>
      <w:pPr>
        <w:ind w:left="3600" w:hanging="360"/>
      </w:pPr>
    </w:lvl>
    <w:lvl w:ilvl="5" w:tplc="74584437" w:tentative="1">
      <w:start w:val="1"/>
      <w:numFmt w:val="lowerRoman"/>
      <w:lvlText w:val="%6."/>
      <w:lvlJc w:val="right"/>
      <w:pPr>
        <w:ind w:left="4320" w:hanging="180"/>
      </w:pPr>
    </w:lvl>
    <w:lvl w:ilvl="6" w:tplc="74584437" w:tentative="1">
      <w:start w:val="1"/>
      <w:numFmt w:val="decimal"/>
      <w:lvlText w:val="%7."/>
      <w:lvlJc w:val="left"/>
      <w:pPr>
        <w:ind w:left="5040" w:hanging="360"/>
      </w:pPr>
    </w:lvl>
    <w:lvl w:ilvl="7" w:tplc="74584437" w:tentative="1">
      <w:start w:val="1"/>
      <w:numFmt w:val="lowerLetter"/>
      <w:lvlText w:val="%8."/>
      <w:lvlJc w:val="left"/>
      <w:pPr>
        <w:ind w:left="5760" w:hanging="360"/>
      </w:pPr>
    </w:lvl>
    <w:lvl w:ilvl="8" w:tplc="7458443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DD0DA2"/>
    <w:multiLevelType w:val="hybridMultilevel"/>
    <w:tmpl w:val="48403A46"/>
    <w:lvl w:ilvl="0" w:tplc="8181028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155FBA"/>
    <w:rsid w:val="001B420C"/>
    <w:rsid w:val="001E6A03"/>
    <w:rsid w:val="003546B2"/>
    <w:rsid w:val="00361FF4"/>
    <w:rsid w:val="003B5299"/>
    <w:rsid w:val="004318AD"/>
    <w:rsid w:val="00493A0C"/>
    <w:rsid w:val="004D6B48"/>
    <w:rsid w:val="0051347F"/>
    <w:rsid w:val="00531A4E"/>
    <w:rsid w:val="00535F5A"/>
    <w:rsid w:val="00555F58"/>
    <w:rsid w:val="006E6663"/>
    <w:rsid w:val="00743304"/>
    <w:rsid w:val="008B3AC2"/>
    <w:rsid w:val="008F680D"/>
    <w:rsid w:val="00AC197E"/>
    <w:rsid w:val="00B21D59"/>
    <w:rsid w:val="00BD419F"/>
    <w:rsid w:val="00DF064E"/>
    <w:rsid w:val="00E46A2A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1E6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E6A03"/>
  </w:style>
  <w:style w:type="paragraph" w:styleId="a5">
    <w:name w:val="footer"/>
    <w:basedOn w:val="a"/>
    <w:link w:val="a6"/>
    <w:uiPriority w:val="99"/>
    <w:unhideWhenUsed/>
    <w:rsid w:val="001E6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E6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100916025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Relationship Id="rId414647283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14711-0E8B-400E-A334-4DA721928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11</cp:revision>
  <dcterms:created xsi:type="dcterms:W3CDTF">2012-01-10T09:29:00Z</dcterms:created>
  <dcterms:modified xsi:type="dcterms:W3CDTF">2026-04-08T06:54:00Z</dcterms:modified>
</cp:coreProperties>
</file>