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8B4" w:rsidRPr="00A014DE" w:rsidRDefault="00650418">
      <w:pPr>
        <w:spacing w:after="0" w:line="240" w:lineRule="auto"/>
        <w:jc w:val="center"/>
        <w:rPr>
          <w:lang w:val="ru-RU"/>
        </w:rPr>
      </w:pPr>
      <w:r w:rsidRPr="00A014DE">
        <w:rPr>
          <w:b/>
          <w:bCs/>
          <w:color w:val="000000"/>
          <w:sz w:val="24"/>
          <w:szCs w:val="24"/>
          <w:lang w:val="ru-RU"/>
        </w:rPr>
        <w:t>Протокол подведения итогов аукциона № 32615860621</w:t>
      </w:r>
    </w:p>
    <w:p w:rsidR="00F878B4" w:rsidRPr="00A014DE" w:rsidRDefault="00650418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F878B4" w:rsidRPr="00A014DE" w:rsidRDefault="00650418">
      <w:pPr>
        <w:spacing w:after="0" w:line="240" w:lineRule="auto"/>
        <w:rPr>
          <w:lang w:val="ru-RU"/>
        </w:rPr>
      </w:pPr>
      <w:r w:rsidRPr="00A014DE">
        <w:rPr>
          <w:color w:val="000000"/>
          <w:sz w:val="24"/>
          <w:szCs w:val="24"/>
          <w:lang w:val="ru-RU"/>
        </w:rPr>
        <w:t>Номер закупки: 32615860621</w:t>
      </w:r>
    </w:p>
    <w:p w:rsidR="00F878B4" w:rsidRPr="00A014DE" w:rsidRDefault="00650418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4951"/>
      </w:tblGrid>
      <w:tr w:rsidR="00F878B4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8B4" w:rsidRPr="00A014DE" w:rsidRDefault="00650418">
            <w:pPr>
              <w:spacing w:after="0" w:line="240" w:lineRule="auto"/>
              <w:textAlignment w:val="center"/>
              <w:rPr>
                <w:lang w:val="ru-RU"/>
              </w:rPr>
            </w:pPr>
            <w:r w:rsidRPr="00A014DE">
              <w:rPr>
                <w:color w:val="000000"/>
                <w:position w:val="-3"/>
                <w:sz w:val="24"/>
                <w:szCs w:val="24"/>
                <w:lang w:val="ru-RU"/>
              </w:rPr>
              <w:t>ЭТП ТЭК-Торг</w:t>
            </w:r>
          </w:p>
          <w:p w:rsidR="00F878B4" w:rsidRPr="00A014DE" w:rsidRDefault="00F878B4">
            <w:pPr>
              <w:spacing w:after="0" w:line="240" w:lineRule="auto"/>
              <w:textAlignment w:val="center"/>
              <w:rPr>
                <w:lang w:val="ru-RU"/>
              </w:rPr>
            </w:pPr>
          </w:p>
          <w:p w:rsidR="00F878B4" w:rsidRPr="00A014DE" w:rsidRDefault="00650418">
            <w:pPr>
              <w:spacing w:after="0" w:line="240" w:lineRule="auto"/>
              <w:rPr>
                <w:lang w:val="ru-RU"/>
              </w:rPr>
            </w:pPr>
            <w:r w:rsidRPr="00A014DE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 (</w:t>
            </w:r>
            <w:hyperlink r:id="rId9" w:history="1"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https</w:t>
              </w:r>
              <w:r w:rsidRPr="00A014DE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www</w:t>
              </w:r>
              <w:r w:rsidRPr="00A014DE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tektorg</w:t>
              </w:r>
              <w:proofErr w:type="spellEnd"/>
              <w:r w:rsidRPr="00A014DE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Pr="00A014DE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) 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8B4" w:rsidRDefault="00650418">
            <w:pPr>
              <w:spacing w:after="0" w:line="240" w:lineRule="auto"/>
              <w:jc w:val="right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</w:rPr>
              <w:t>08.04.2026 г.</w:t>
            </w:r>
          </w:p>
          <w:p w:rsidR="00F878B4" w:rsidRDefault="00650418">
            <w:pPr>
              <w:spacing w:after="0" w:line="240" w:lineRule="auto"/>
              <w:jc w:val="right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</w:tr>
    </w:tbl>
    <w:p w:rsidR="00F878B4" w:rsidRPr="00A014DE" w:rsidRDefault="00650418">
      <w:pPr>
        <w:spacing w:before="120" w:after="120" w:line="240" w:lineRule="auto"/>
        <w:ind w:left="255" w:hanging="240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F878B4" w:rsidRPr="00A014DE" w:rsidRDefault="00650418">
      <w:pPr>
        <w:spacing w:before="120" w:after="120" w:line="240" w:lineRule="auto"/>
        <w:ind w:left="255" w:hanging="240"/>
        <w:rPr>
          <w:lang w:val="ru-RU"/>
        </w:rPr>
      </w:pPr>
      <w:r w:rsidRPr="00A014DE">
        <w:rPr>
          <w:color w:val="000000"/>
          <w:sz w:val="24"/>
          <w:szCs w:val="24"/>
          <w:lang w:val="ru-RU"/>
        </w:rPr>
        <w:t>1. Организатор закупки: АКЦИОНЕРНОЕ ОБЩЕСТВО "ЭЛЕКТРОСЕТИ КУБАНИ"</w:t>
      </w:r>
    </w:p>
    <w:p w:rsidR="00F878B4" w:rsidRPr="00A014DE" w:rsidRDefault="00650418">
      <w:pPr>
        <w:spacing w:before="120" w:after="120" w:line="240" w:lineRule="auto"/>
        <w:ind w:left="255" w:hanging="240"/>
        <w:rPr>
          <w:lang w:val="ru-RU"/>
        </w:rPr>
      </w:pPr>
      <w:r w:rsidRPr="00A014DE">
        <w:rPr>
          <w:color w:val="000000"/>
          <w:sz w:val="24"/>
          <w:szCs w:val="24"/>
          <w:lang w:val="ru-RU"/>
        </w:rPr>
        <w:t xml:space="preserve">2. Контактное лицо: Тимофеева Надежда Петровна, 88619921092, </w:t>
      </w:r>
      <w:hyperlink r:id="rId10" w:history="1">
        <w:r>
          <w:rPr>
            <w:rStyle w:val="DefaultParagraphFontPHPDOCX"/>
            <w:color w:val="0000CC"/>
            <w:sz w:val="24"/>
            <w:szCs w:val="24"/>
            <w:u w:val="single"/>
          </w:rPr>
          <w:t>timofeevanp</w:t>
        </w:r>
        <w:r w:rsidRPr="00A014DE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@</w:t>
        </w:r>
        <w:r>
          <w:rPr>
            <w:rStyle w:val="DefaultParagraphFontPHPDOCX"/>
            <w:color w:val="0000CC"/>
            <w:sz w:val="24"/>
            <w:szCs w:val="24"/>
            <w:u w:val="single"/>
          </w:rPr>
          <w:t>kubels</w:t>
        </w:r>
        <w:r w:rsidRPr="00A014DE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.</w:t>
        </w:r>
        <w:proofErr w:type="spellStart"/>
        <w:r>
          <w:rPr>
            <w:rStyle w:val="DefaultParagraphFontPHPDOCX"/>
            <w:color w:val="0000CC"/>
            <w:sz w:val="24"/>
            <w:szCs w:val="24"/>
            <w:u w:val="single"/>
          </w:rPr>
          <w:t>ru</w:t>
        </w:r>
        <w:proofErr w:type="spellEnd"/>
      </w:hyperlink>
    </w:p>
    <w:p w:rsidR="00F878B4" w:rsidRPr="00A014DE" w:rsidRDefault="00650418">
      <w:pPr>
        <w:spacing w:before="120" w:after="120" w:line="240" w:lineRule="auto"/>
        <w:ind w:left="255" w:hanging="240"/>
        <w:rPr>
          <w:lang w:val="ru-RU"/>
        </w:rPr>
      </w:pPr>
      <w:r w:rsidRPr="00A014DE">
        <w:rPr>
          <w:color w:val="000000"/>
          <w:sz w:val="24"/>
          <w:szCs w:val="24"/>
          <w:lang w:val="ru-RU"/>
        </w:rPr>
        <w:t>3. Наименование закупки: Выполнение разработки проектно-сметной документации – рабочего проекта и строительно-монтажных работ по объекту: «Построение</w:t>
      </w:r>
      <w:r w:rsidRPr="00A014DE">
        <w:rPr>
          <w:color w:val="000000"/>
          <w:sz w:val="24"/>
          <w:szCs w:val="24"/>
          <w:lang w:val="ru-RU"/>
        </w:rPr>
        <w:t xml:space="preserve"> интеллектуальной системы учета электрической энергии в рамках 522-ФЗ ТП-102 г. Армавир».</w:t>
      </w:r>
    </w:p>
    <w:p w:rsidR="00F878B4" w:rsidRPr="00A014DE" w:rsidRDefault="00650418">
      <w:pPr>
        <w:spacing w:before="120" w:after="120" w:line="240" w:lineRule="auto"/>
        <w:ind w:left="255" w:hanging="240"/>
        <w:rPr>
          <w:lang w:val="ru-RU"/>
        </w:rPr>
      </w:pPr>
      <w:r w:rsidRPr="00A014DE">
        <w:rPr>
          <w:color w:val="000000"/>
          <w:sz w:val="24"/>
          <w:szCs w:val="24"/>
          <w:lang w:val="ru-RU"/>
        </w:rPr>
        <w:t xml:space="preserve">4. Срок предоставления документации: </w:t>
      </w:r>
      <w:r>
        <w:rPr>
          <w:color w:val="000000"/>
          <w:sz w:val="24"/>
          <w:szCs w:val="24"/>
        </w:rPr>
        <w:t>c</w:t>
      </w:r>
      <w:r w:rsidRPr="00A014DE">
        <w:rPr>
          <w:color w:val="000000"/>
          <w:sz w:val="24"/>
          <w:szCs w:val="24"/>
          <w:lang w:val="ru-RU"/>
        </w:rPr>
        <w:t xml:space="preserve"> 31.03.2026 по 08.04.2026</w:t>
      </w:r>
    </w:p>
    <w:p w:rsidR="00F878B4" w:rsidRPr="00A014DE" w:rsidRDefault="00650418">
      <w:pPr>
        <w:spacing w:before="120" w:after="120" w:line="240" w:lineRule="auto"/>
        <w:ind w:left="255" w:hanging="240"/>
        <w:rPr>
          <w:lang w:val="ru-RU"/>
        </w:rPr>
      </w:pPr>
      <w:r w:rsidRPr="00A014DE">
        <w:rPr>
          <w:color w:val="000000"/>
          <w:sz w:val="24"/>
          <w:szCs w:val="24"/>
          <w:lang w:val="ru-RU"/>
        </w:rPr>
        <w:t>5. Дата начала подачи заявок: 31.03.2026</w:t>
      </w:r>
    </w:p>
    <w:p w:rsidR="00F878B4" w:rsidRPr="00A014DE" w:rsidRDefault="00650418">
      <w:pPr>
        <w:spacing w:before="120" w:after="120" w:line="240" w:lineRule="auto"/>
        <w:ind w:left="255" w:hanging="240"/>
        <w:rPr>
          <w:lang w:val="ru-RU"/>
        </w:rPr>
      </w:pPr>
      <w:r w:rsidRPr="00A014DE">
        <w:rPr>
          <w:color w:val="000000"/>
          <w:sz w:val="24"/>
          <w:szCs w:val="24"/>
          <w:lang w:val="ru-RU"/>
        </w:rPr>
        <w:t>6. Дата и время окончания подачи заявок: 08.04.2026 9 ч. 00 м</w:t>
      </w:r>
      <w:r w:rsidRPr="00A014DE">
        <w:rPr>
          <w:color w:val="000000"/>
          <w:sz w:val="24"/>
          <w:szCs w:val="24"/>
          <w:lang w:val="ru-RU"/>
        </w:rPr>
        <w:t>ин. (по московскому времени)</w:t>
      </w:r>
    </w:p>
    <w:p w:rsidR="00F878B4" w:rsidRPr="00A014DE" w:rsidRDefault="00650418">
      <w:pPr>
        <w:spacing w:before="120" w:after="120" w:line="240" w:lineRule="auto"/>
        <w:ind w:left="255" w:hanging="240"/>
        <w:rPr>
          <w:lang w:val="ru-RU"/>
        </w:rPr>
      </w:pPr>
      <w:r w:rsidRPr="00A014DE">
        <w:rPr>
          <w:color w:val="000000"/>
          <w:sz w:val="24"/>
          <w:szCs w:val="24"/>
          <w:lang w:val="ru-RU"/>
        </w:rPr>
        <w:t>7. Дата подведения итогов: 24.04.2026</w:t>
      </w:r>
    </w:p>
    <w:p w:rsidR="00F878B4" w:rsidRPr="00A014DE" w:rsidRDefault="00650418">
      <w:pPr>
        <w:spacing w:before="120" w:after="120" w:line="240" w:lineRule="auto"/>
        <w:ind w:left="255" w:hanging="240"/>
        <w:rPr>
          <w:lang w:val="ru-RU"/>
        </w:rPr>
      </w:pPr>
      <w:r w:rsidRPr="00A014DE">
        <w:rPr>
          <w:color w:val="000000"/>
          <w:sz w:val="24"/>
          <w:szCs w:val="24"/>
          <w:lang w:val="ru-RU"/>
        </w:rPr>
        <w:t>8. Место подведения итогов:</w:t>
      </w:r>
    </w:p>
    <w:p w:rsidR="00F878B4" w:rsidRPr="00A014DE" w:rsidRDefault="00650418">
      <w:pPr>
        <w:spacing w:before="120" w:after="120" w:line="240" w:lineRule="auto"/>
        <w:ind w:left="255" w:hanging="240"/>
        <w:rPr>
          <w:lang w:val="ru-RU"/>
        </w:rPr>
      </w:pPr>
      <w:r w:rsidRPr="00A014DE">
        <w:rPr>
          <w:color w:val="000000"/>
          <w:sz w:val="24"/>
          <w:szCs w:val="24"/>
          <w:lang w:val="ru-RU"/>
        </w:rPr>
        <w:t>9. Состав комиссии:</w:t>
      </w:r>
    </w:p>
    <w:p w:rsidR="00F878B4" w:rsidRPr="00A014DE" w:rsidRDefault="00650418">
      <w:pPr>
        <w:spacing w:before="120" w:after="120" w:line="240" w:lineRule="auto"/>
        <w:ind w:left="255"/>
        <w:rPr>
          <w:lang w:val="ru-RU"/>
        </w:rPr>
      </w:pPr>
      <w:r w:rsidRPr="00A014DE">
        <w:rPr>
          <w:color w:val="000000"/>
          <w:sz w:val="24"/>
          <w:szCs w:val="24"/>
          <w:lang w:val="ru-RU"/>
        </w:rPr>
        <w:t>На заседании комиссии по подведению итогов аукциона 32615860621, присутствовали: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3260"/>
        <w:gridCol w:w="3097"/>
      </w:tblGrid>
      <w:tr w:rsidR="00A014DE" w:rsidTr="00A014DE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14DE" w:rsidRDefault="00A014DE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Член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комиссии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14DE" w:rsidRDefault="00A014DE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14DE" w:rsidRDefault="00A014DE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Статус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A014DE" w:rsidTr="00A014DE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14DE" w:rsidRDefault="00A014D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14DE" w:rsidRDefault="00A014D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14DE" w:rsidRDefault="00A014DE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A014DE" w:rsidTr="00A014DE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14DE" w:rsidRDefault="00A014D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14DE" w:rsidRDefault="00A014D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14DE" w:rsidRDefault="00A014DE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A014DE" w:rsidTr="00A014DE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14DE" w:rsidRDefault="00A014D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14DE" w:rsidRDefault="00A014D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14DE" w:rsidRDefault="00A014DE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A014DE" w:rsidTr="00A014DE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14DE" w:rsidRDefault="00A014D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14DE" w:rsidRDefault="00A014D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14DE" w:rsidRDefault="00A014DE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A014DE" w:rsidTr="00A014DE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14DE" w:rsidRDefault="00A014D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14DE" w:rsidRDefault="00A014D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14DE" w:rsidRDefault="00A014DE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A014DE" w:rsidTr="00A014DE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14DE" w:rsidRDefault="00A014D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14DE" w:rsidRDefault="00A014D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14DE" w:rsidRDefault="00A014DE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A014DE" w:rsidTr="00A014DE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14DE" w:rsidRDefault="00A014D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14DE" w:rsidRDefault="00A014D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14DE" w:rsidRDefault="00A014DE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</w:tbl>
    <w:p w:rsidR="00F878B4" w:rsidRPr="00A014DE" w:rsidRDefault="00650418">
      <w:pPr>
        <w:spacing w:before="120" w:after="120" w:line="240" w:lineRule="auto"/>
        <w:ind w:left="255"/>
        <w:rPr>
          <w:lang w:val="ru-RU"/>
        </w:rPr>
      </w:pPr>
      <w:r w:rsidRPr="00A014DE">
        <w:rPr>
          <w:color w:val="000000"/>
          <w:sz w:val="24"/>
          <w:szCs w:val="24"/>
          <w:lang w:val="ru-RU"/>
        </w:rPr>
        <w:t>Всего на заседании присутствовало 7 член</w:t>
      </w:r>
      <w:proofErr w:type="gramStart"/>
      <w:r w:rsidRPr="00A014DE">
        <w:rPr>
          <w:color w:val="000000"/>
          <w:sz w:val="24"/>
          <w:szCs w:val="24"/>
          <w:lang w:val="ru-RU"/>
        </w:rPr>
        <w:t>а(</w:t>
      </w:r>
      <w:proofErr w:type="spellStart"/>
      <w:proofErr w:type="gramEnd"/>
      <w:r w:rsidRPr="00A014DE">
        <w:rPr>
          <w:color w:val="000000"/>
          <w:sz w:val="24"/>
          <w:szCs w:val="24"/>
          <w:lang w:val="ru-RU"/>
        </w:rPr>
        <w:t>ов</w:t>
      </w:r>
      <w:proofErr w:type="spellEnd"/>
      <w:r w:rsidRPr="00A014DE">
        <w:rPr>
          <w:color w:val="000000"/>
          <w:sz w:val="24"/>
          <w:szCs w:val="24"/>
          <w:lang w:val="ru-RU"/>
        </w:rPr>
        <w:t>) комиссии. Кворум имеется. Заседание правомочно.</w:t>
      </w:r>
    </w:p>
    <w:p w:rsidR="00F878B4" w:rsidRPr="00A014DE" w:rsidRDefault="00650418">
      <w:pPr>
        <w:spacing w:before="120" w:after="120" w:line="240" w:lineRule="auto"/>
        <w:ind w:left="375" w:hanging="384"/>
        <w:rPr>
          <w:lang w:val="ru-RU"/>
        </w:rPr>
      </w:pPr>
      <w:r w:rsidRPr="00A014DE">
        <w:rPr>
          <w:color w:val="000000"/>
          <w:sz w:val="24"/>
          <w:szCs w:val="24"/>
          <w:lang w:val="ru-RU"/>
        </w:rPr>
        <w:t>10. Сведения о предмете договора и заявках, поданных на участие в закупке:</w:t>
      </w:r>
    </w:p>
    <w:p w:rsidR="00F878B4" w:rsidRPr="00A014DE" w:rsidRDefault="00650418">
      <w:pPr>
        <w:spacing w:before="240" w:after="240" w:line="240" w:lineRule="auto"/>
        <w:ind w:left="990" w:hanging="960"/>
        <w:rPr>
          <w:lang w:val="ru-RU"/>
        </w:rPr>
      </w:pPr>
      <w:r w:rsidRPr="00A014DE">
        <w:rPr>
          <w:b/>
          <w:bCs/>
          <w:color w:val="000000"/>
          <w:sz w:val="24"/>
          <w:szCs w:val="24"/>
          <w:lang w:val="ru-RU"/>
        </w:rPr>
        <w:t>Лот №1: Выполнение разработки проектно-сметной документации – рабочего проекта и строит</w:t>
      </w:r>
      <w:r w:rsidRPr="00A014DE">
        <w:rPr>
          <w:b/>
          <w:bCs/>
          <w:color w:val="000000"/>
          <w:sz w:val="24"/>
          <w:szCs w:val="24"/>
          <w:lang w:val="ru-RU"/>
        </w:rPr>
        <w:t>ельно-монтажных работ по объекту: «Построение интеллектуальной системы учета электрической энергии в рамках 522-ФЗ ТП-102 г. Армавир».</w:t>
      </w:r>
    </w:p>
    <w:p w:rsidR="00F878B4" w:rsidRDefault="00650418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 xml:space="preserve">10.1.1. </w:t>
      </w:r>
      <w:proofErr w:type="gramStart"/>
      <w:r>
        <w:rPr>
          <w:color w:val="000000"/>
          <w:sz w:val="24"/>
          <w:szCs w:val="24"/>
        </w:rPr>
        <w:t>Заказчик(</w:t>
      </w:r>
      <w:proofErr w:type="gramEnd"/>
      <w:r>
        <w:rPr>
          <w:color w:val="000000"/>
          <w:sz w:val="24"/>
          <w:szCs w:val="24"/>
        </w:rPr>
        <w:t>и), заключающие договор:</w:t>
      </w:r>
    </w:p>
    <w:tbl>
      <w:tblPr>
        <w:tblStyle w:val="NormalTablePHPDOCX"/>
        <w:tblW w:w="5000" w:type="pct"/>
        <w:tblInd w:w="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1"/>
      </w:tblGrid>
      <w:tr w:rsidR="00F878B4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8B4" w:rsidRDefault="00650418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АКЦИОНЕРНОЕ ОБЩЕСТВО "ЭЛЕКТРОСЕТИ КУБАНИ" </w:t>
            </w:r>
          </w:p>
        </w:tc>
      </w:tr>
    </w:tbl>
    <w:p w:rsidR="00F878B4" w:rsidRPr="00A014DE" w:rsidRDefault="00650418">
      <w:pPr>
        <w:spacing w:before="120" w:after="120" w:line="240" w:lineRule="auto"/>
        <w:ind w:left="720" w:hanging="720"/>
        <w:rPr>
          <w:lang w:val="ru-RU"/>
        </w:rPr>
      </w:pPr>
      <w:r w:rsidRPr="00A014DE">
        <w:rPr>
          <w:color w:val="000000"/>
          <w:sz w:val="24"/>
          <w:szCs w:val="24"/>
          <w:lang w:val="ru-RU"/>
        </w:rPr>
        <w:t>10.1.2. Начальная (максимальная) цена договора: 7 713 295,02 (Российский рубль).</w:t>
      </w:r>
    </w:p>
    <w:p w:rsidR="00F878B4" w:rsidRPr="00A014DE" w:rsidRDefault="00650418">
      <w:pPr>
        <w:spacing w:before="120" w:after="120" w:line="240" w:lineRule="auto"/>
        <w:ind w:left="720" w:hanging="720"/>
        <w:rPr>
          <w:lang w:val="ru-RU"/>
        </w:rPr>
      </w:pPr>
      <w:r w:rsidRPr="00A014DE">
        <w:rPr>
          <w:color w:val="000000"/>
          <w:sz w:val="24"/>
          <w:szCs w:val="24"/>
          <w:lang w:val="ru-RU"/>
        </w:rPr>
        <w:lastRenderedPageBreak/>
        <w:t>10.1.3. Сведения о сроке исполнения договора: в соответствии с требованиями документации.</w:t>
      </w:r>
    </w:p>
    <w:p w:rsidR="00F878B4" w:rsidRDefault="00650418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>10.1.4. Классификация товаров, работ, услуг: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1"/>
        <w:gridCol w:w="3300"/>
        <w:gridCol w:w="3300"/>
      </w:tblGrid>
      <w:tr w:rsidR="00F878B4"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8B4" w:rsidRDefault="00650418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ОКПД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8B4" w:rsidRDefault="00650418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ОКВЭД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8B4" w:rsidRDefault="00650418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Количество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(ед. измерения)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F878B4"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8B4" w:rsidRDefault="0065041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Работы электромонтажные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8B4" w:rsidRDefault="0065041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Производство электромонтажных работ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8B4" w:rsidRDefault="0065041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1.000000 (УСЛ ЕД) </w:t>
            </w:r>
          </w:p>
        </w:tc>
      </w:tr>
    </w:tbl>
    <w:p w:rsidR="00F878B4" w:rsidRPr="00A014DE" w:rsidRDefault="00650418" w:rsidP="00C805F9">
      <w:pPr>
        <w:spacing w:before="240" w:after="120" w:line="240" w:lineRule="auto"/>
        <w:ind w:left="720" w:hanging="720"/>
        <w:rPr>
          <w:lang w:val="ru-RU"/>
        </w:rPr>
      </w:pPr>
      <w:r w:rsidRPr="00A014DE">
        <w:rPr>
          <w:color w:val="000000"/>
          <w:sz w:val="24"/>
          <w:szCs w:val="24"/>
          <w:lang w:val="ru-RU"/>
        </w:rPr>
        <w:t>10.1.5. Подведение итогов закупки осуществляется по заявке следующего участника: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"/>
        <w:gridCol w:w="1486"/>
        <w:gridCol w:w="2059"/>
        <w:gridCol w:w="1701"/>
        <w:gridCol w:w="850"/>
        <w:gridCol w:w="2814"/>
      </w:tblGrid>
      <w:tr w:rsidR="00F878B4" w:rsidTr="00A014DE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8B4" w:rsidRDefault="00650418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номер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заявки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7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8B4" w:rsidRDefault="00650418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4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8B4" w:rsidRPr="00A014DE" w:rsidRDefault="00650418">
            <w:pPr>
              <w:jc w:val="center"/>
              <w:rPr>
                <w:lang w:val="ru-RU"/>
              </w:rPr>
            </w:pPr>
            <w:r w:rsidRPr="00A014DE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t>Дата и время подачи заявки</w:t>
            </w:r>
            <w:r w:rsidRPr="00A014DE">
              <w:rPr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8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8B4" w:rsidRDefault="00650418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Ценовое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предложение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42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8B4" w:rsidRDefault="00650418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% снижения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8B4" w:rsidRDefault="00650418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 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F878B4" w:rsidRPr="00A014DE" w:rsidTr="00A014DE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8B4" w:rsidRDefault="0065041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7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8B4" w:rsidRDefault="0065041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475686 </w:t>
            </w:r>
          </w:p>
        </w:tc>
        <w:tc>
          <w:tcPr>
            <w:tcW w:w="104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8B4" w:rsidRDefault="0065041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08.04.2026 11:00 </w:t>
            </w:r>
          </w:p>
        </w:tc>
        <w:tc>
          <w:tcPr>
            <w:tcW w:w="8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8B4" w:rsidRDefault="0065041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7 674 728,54 (Российский рубль) </w:t>
            </w:r>
          </w:p>
        </w:tc>
        <w:tc>
          <w:tcPr>
            <w:tcW w:w="42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8B4" w:rsidRDefault="0065041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0.50 </w:t>
            </w:r>
          </w:p>
        </w:tc>
        <w:tc>
          <w:tcPr>
            <w:tcW w:w="1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8B4" w:rsidRPr="00A014DE" w:rsidRDefault="00650418">
            <w:pPr>
              <w:jc w:val="center"/>
              <w:rPr>
                <w:lang w:val="ru-RU"/>
              </w:rPr>
            </w:pPr>
            <w:r w:rsidRPr="00A014DE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"СПЕЦТЕХСТРОЙ"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</w:tbl>
    <w:p w:rsidR="00F878B4" w:rsidRPr="00A014DE" w:rsidRDefault="00650418" w:rsidP="00C805F9">
      <w:pPr>
        <w:spacing w:before="240" w:after="120" w:line="240" w:lineRule="auto"/>
        <w:ind w:left="720" w:hanging="720"/>
        <w:rPr>
          <w:lang w:val="ru-RU"/>
        </w:rPr>
      </w:pPr>
      <w:r w:rsidRPr="00A014DE">
        <w:rPr>
          <w:color w:val="000000"/>
          <w:sz w:val="24"/>
          <w:szCs w:val="24"/>
          <w:lang w:val="ru-RU"/>
        </w:rPr>
        <w:t>10.1.6. Комиссия рассмотрела заявки участников закупки на соответствие требованиям, установленным документацией, и приняла следующее решение о допуске (отказе в допуске) участников к дальнейшему участию в процедуре: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"/>
        <w:gridCol w:w="1980"/>
        <w:gridCol w:w="2475"/>
        <w:gridCol w:w="2776"/>
        <w:gridCol w:w="1679"/>
      </w:tblGrid>
      <w:tr w:rsidR="00F878B4" w:rsidTr="00A014DE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8B4" w:rsidRDefault="00650418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номер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заявки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8B4" w:rsidRDefault="00650418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8B4" w:rsidRPr="00A014DE" w:rsidRDefault="00650418">
            <w:pPr>
              <w:jc w:val="center"/>
              <w:rPr>
                <w:lang w:val="ru-RU"/>
              </w:rPr>
            </w:pPr>
            <w:r w:rsidRPr="00A014DE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t>Дата и время подачи заявки</w:t>
            </w:r>
            <w:r w:rsidRPr="00A014DE">
              <w:rPr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40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8B4" w:rsidRDefault="00650418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 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8B4" w:rsidRDefault="00650418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комиссии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F878B4" w:rsidTr="00A014DE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8B4" w:rsidRDefault="0065041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8B4" w:rsidRDefault="0065041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475686 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8B4" w:rsidRDefault="0065041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08.04.2026 11:00 </w:t>
            </w:r>
          </w:p>
        </w:tc>
        <w:tc>
          <w:tcPr>
            <w:tcW w:w="140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8B4" w:rsidRPr="00A014DE" w:rsidRDefault="00650418">
            <w:pPr>
              <w:jc w:val="center"/>
              <w:rPr>
                <w:lang w:val="ru-RU"/>
              </w:rPr>
            </w:pPr>
            <w:r w:rsidRPr="00A014DE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"СПЕЦТЕХСТРОЙ"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8B4" w:rsidRDefault="0065041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Допущена </w:t>
            </w:r>
          </w:p>
        </w:tc>
      </w:tr>
    </w:tbl>
    <w:p w:rsidR="00F878B4" w:rsidRPr="00A014DE" w:rsidRDefault="00650418" w:rsidP="00C805F9">
      <w:pPr>
        <w:spacing w:before="240" w:after="120" w:line="240" w:lineRule="auto"/>
        <w:ind w:left="720" w:hanging="720"/>
        <w:rPr>
          <w:lang w:val="ru-RU"/>
        </w:rPr>
      </w:pPr>
      <w:r w:rsidRPr="00A014DE">
        <w:rPr>
          <w:color w:val="000000"/>
          <w:sz w:val="24"/>
          <w:szCs w:val="24"/>
          <w:lang w:val="ru-RU"/>
        </w:rPr>
        <w:t>10.1.7. Сведения о решении каждого члена комиссии: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3402"/>
        <w:gridCol w:w="2388"/>
      </w:tblGrid>
      <w:tr w:rsidR="00A014DE" w:rsidTr="00C805F9">
        <w:trPr>
          <w:trHeight w:val="430"/>
        </w:trPr>
        <w:tc>
          <w:tcPr>
            <w:tcW w:w="2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14DE" w:rsidRDefault="00A014DE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ФИО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14DE" w:rsidRDefault="00A014DE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14DE" w:rsidRDefault="00A014DE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A014DE" w:rsidTr="00A014DE">
        <w:tc>
          <w:tcPr>
            <w:tcW w:w="2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14DE" w:rsidRDefault="00A014D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Бештоков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Марат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Мухадинович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14DE" w:rsidRDefault="00A014D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14DE" w:rsidRDefault="00A014D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A014DE" w:rsidTr="00A014DE">
        <w:tc>
          <w:tcPr>
            <w:tcW w:w="2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14DE" w:rsidRDefault="00A014D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14DE" w:rsidRDefault="00A014D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14DE" w:rsidRDefault="00A014D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A014DE" w:rsidTr="00A014DE">
        <w:tc>
          <w:tcPr>
            <w:tcW w:w="2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14DE" w:rsidRDefault="00A014DE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Макушин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Вадим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Васильевич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14DE" w:rsidRDefault="00A014D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14DE" w:rsidRDefault="00A014D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A014DE" w:rsidTr="00A014DE">
        <w:tc>
          <w:tcPr>
            <w:tcW w:w="2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14DE" w:rsidRDefault="00A014D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14DE" w:rsidRDefault="00A014D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14DE" w:rsidRDefault="00A014D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A014DE" w:rsidTr="00A014DE">
        <w:tc>
          <w:tcPr>
            <w:tcW w:w="2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14DE" w:rsidRDefault="00A014DE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Семёнов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Фёдор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Иванович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14DE" w:rsidRDefault="00A014D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14DE" w:rsidRDefault="00A014D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A014DE" w:rsidTr="00A014DE">
        <w:tc>
          <w:tcPr>
            <w:tcW w:w="2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14DE" w:rsidRDefault="00A014DE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Стальченко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Алексей Юрьевич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14DE" w:rsidRDefault="00A014D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14DE" w:rsidRDefault="00A014D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A014DE" w:rsidTr="00A014DE">
        <w:tc>
          <w:tcPr>
            <w:tcW w:w="2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14DE" w:rsidRDefault="00A014D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14DE" w:rsidRDefault="00A014D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14DE" w:rsidRDefault="00A014D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</w:tbl>
    <w:p w:rsidR="00F878B4" w:rsidRPr="00A014DE" w:rsidRDefault="00650418" w:rsidP="00C805F9">
      <w:pPr>
        <w:spacing w:before="240" w:after="120" w:line="240" w:lineRule="auto"/>
        <w:ind w:left="720" w:hanging="720"/>
        <w:rPr>
          <w:lang w:val="ru-RU"/>
        </w:rPr>
      </w:pPr>
      <w:r w:rsidRPr="00A014DE">
        <w:rPr>
          <w:color w:val="000000"/>
          <w:sz w:val="24"/>
          <w:szCs w:val="24"/>
          <w:lang w:val="ru-RU"/>
        </w:rPr>
        <w:t xml:space="preserve">10.1.8. Сведения об итоговых позициях участников, </w:t>
      </w:r>
      <w:proofErr w:type="gramStart"/>
      <w:r w:rsidRPr="00A014DE">
        <w:rPr>
          <w:color w:val="000000"/>
          <w:sz w:val="24"/>
          <w:szCs w:val="24"/>
          <w:lang w:val="ru-RU"/>
        </w:rPr>
        <w:t>заявки</w:t>
      </w:r>
      <w:proofErr w:type="gramEnd"/>
      <w:r w:rsidRPr="00A014DE">
        <w:rPr>
          <w:color w:val="000000"/>
          <w:sz w:val="24"/>
          <w:szCs w:val="24"/>
          <w:lang w:val="ru-RU"/>
        </w:rPr>
        <w:t xml:space="preserve"> на участие которых были признаны соответствующими требованиям, предъявляемым к участникам аукциона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2551"/>
        <w:gridCol w:w="1560"/>
        <w:gridCol w:w="1842"/>
        <w:gridCol w:w="1134"/>
        <w:gridCol w:w="851"/>
        <w:gridCol w:w="1112"/>
      </w:tblGrid>
      <w:tr w:rsidR="00F878B4" w:rsidRPr="00A014DE" w:rsidTr="00C805F9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8B4" w:rsidRPr="00A014DE" w:rsidRDefault="00650418">
            <w:pPr>
              <w:jc w:val="center"/>
            </w:pPr>
            <w:proofErr w:type="spellStart"/>
            <w:r w:rsidRPr="00A014DE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lastRenderedPageBreak/>
              <w:t>Итоговая</w:t>
            </w:r>
            <w:proofErr w:type="spellEnd"/>
            <w:r w:rsidRPr="00A014DE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</w:r>
            <w:proofErr w:type="spellStart"/>
            <w:r w:rsidRPr="00A014DE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позиция</w:t>
            </w:r>
            <w:proofErr w:type="spellEnd"/>
            <w:r w:rsidRPr="00A014DE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8B4" w:rsidRPr="00A014DE" w:rsidRDefault="00650418">
            <w:pPr>
              <w:jc w:val="center"/>
            </w:pPr>
            <w:r w:rsidRPr="00A014DE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Наименование</w:t>
            </w:r>
            <w:r w:rsidRPr="00A014DE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A014DE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закупки</w:t>
            </w:r>
            <w:r w:rsidRPr="00A014DE">
              <w:rPr>
                <w:color w:val="000000"/>
                <w:position w:val="-3"/>
                <w:szCs w:val="24"/>
                <w:shd w:val="clear" w:color="auto" w:fill="D9D9D9"/>
              </w:rPr>
              <w:t xml:space="preserve"> 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8B4" w:rsidRPr="00A014DE" w:rsidRDefault="00650418">
            <w:pPr>
              <w:jc w:val="center"/>
            </w:pPr>
            <w:r w:rsidRPr="00A014DE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Лучшее</w:t>
            </w:r>
            <w:r w:rsidRPr="00A014DE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ценовое</w:t>
            </w:r>
            <w:r w:rsidRPr="00A014DE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предложение </w:t>
            </w:r>
          </w:p>
        </w:tc>
        <w:tc>
          <w:tcPr>
            <w:tcW w:w="184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8B4" w:rsidRPr="00A014DE" w:rsidRDefault="00650418">
            <w:pPr>
              <w:jc w:val="center"/>
              <w:rPr>
                <w:lang w:val="ru-RU"/>
              </w:rPr>
            </w:pPr>
            <w:r w:rsidRPr="00A014DE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t>Цена</w:t>
            </w:r>
            <w:r w:rsidRPr="00A014DE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предложения с</w:t>
            </w:r>
            <w:r w:rsidRPr="00A014DE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</w:r>
            <w:r w:rsidRPr="00A014DE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t>учетом снижения</w:t>
            </w:r>
            <w:r w:rsidRPr="00A014DE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по нац. режиму (15%)</w:t>
            </w:r>
            <w:r w:rsidRPr="00A014DE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13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8B4" w:rsidRPr="00A014DE" w:rsidRDefault="00650418">
            <w:pPr>
              <w:jc w:val="center"/>
            </w:pPr>
            <w:r w:rsidRPr="00A014DE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Страна</w:t>
            </w:r>
            <w:r w:rsidRPr="00A014DE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происхождения</w:t>
            </w:r>
            <w:r w:rsidRPr="00A014DE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8B4" w:rsidRPr="00A014DE" w:rsidRDefault="00650418">
            <w:pPr>
              <w:jc w:val="center"/>
            </w:pPr>
            <w:r w:rsidRPr="00A014DE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Номер</w:t>
            </w:r>
            <w:r w:rsidRPr="00A014DE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A014DE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8B4" w:rsidRPr="00A014DE" w:rsidRDefault="00650418">
            <w:pPr>
              <w:jc w:val="center"/>
            </w:pPr>
            <w:r w:rsidRPr="00A014DE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Идентификатор</w:t>
            </w:r>
            <w:r w:rsidRPr="00A014DE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заявки</w:t>
            </w:r>
            <w:r w:rsidRPr="00A014DE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F878B4" w:rsidRPr="00A014DE" w:rsidTr="00C805F9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8B4" w:rsidRPr="00A014DE" w:rsidRDefault="00650418">
            <w:pPr>
              <w:jc w:val="center"/>
            </w:pPr>
            <w:proofErr w:type="spellStart"/>
            <w:r w:rsidRPr="00A014DE">
              <w:rPr>
                <w:color w:val="000000"/>
                <w:position w:val="-3"/>
                <w:szCs w:val="24"/>
              </w:rPr>
              <w:t>Победитель</w:t>
            </w:r>
            <w:proofErr w:type="spellEnd"/>
            <w:r w:rsidRPr="00A014DE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8B4" w:rsidRPr="00A014DE" w:rsidRDefault="00650418">
            <w:pPr>
              <w:jc w:val="center"/>
              <w:rPr>
                <w:lang w:val="ru-RU"/>
              </w:rPr>
            </w:pPr>
            <w:r w:rsidRPr="00A014DE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"СПЕЦТЕХСТРОЙ"</w:t>
            </w:r>
            <w:r w:rsidRPr="00A014DE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8B4" w:rsidRPr="00A014DE" w:rsidRDefault="00650418">
            <w:pPr>
              <w:jc w:val="center"/>
            </w:pPr>
            <w:r w:rsidRPr="00A014DE">
              <w:rPr>
                <w:color w:val="000000"/>
                <w:position w:val="-3"/>
                <w:szCs w:val="24"/>
              </w:rPr>
              <w:t>7 674 728,54 (Российский рубль)  </w:t>
            </w:r>
          </w:p>
        </w:tc>
        <w:tc>
          <w:tcPr>
            <w:tcW w:w="184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8B4" w:rsidRPr="00A014DE" w:rsidRDefault="00650418">
            <w:pPr>
              <w:jc w:val="center"/>
            </w:pPr>
            <w:r w:rsidRPr="00A014DE">
              <w:rPr>
                <w:color w:val="000000"/>
                <w:position w:val="-3"/>
                <w:szCs w:val="24"/>
              </w:rPr>
              <w:t>7 674 728,54 (Российский рубль)  </w:t>
            </w:r>
          </w:p>
        </w:tc>
        <w:tc>
          <w:tcPr>
            <w:tcW w:w="113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8B4" w:rsidRPr="00A014DE" w:rsidRDefault="00650418">
            <w:pPr>
              <w:jc w:val="center"/>
            </w:pPr>
            <w:r w:rsidRPr="00A014DE">
              <w:rPr>
                <w:color w:val="000000"/>
                <w:position w:val="-3"/>
                <w:szCs w:val="24"/>
              </w:rPr>
              <w:t>РФ или ЕАЭС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8B4" w:rsidRPr="00A014DE" w:rsidRDefault="00650418">
            <w:pPr>
              <w:jc w:val="center"/>
            </w:pPr>
            <w:r w:rsidRPr="00A014DE">
              <w:rPr>
                <w:color w:val="000000"/>
                <w:position w:val="-3"/>
                <w:szCs w:val="24"/>
              </w:rPr>
              <w:t>1 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8B4" w:rsidRPr="00A014DE" w:rsidRDefault="00650418">
            <w:pPr>
              <w:jc w:val="center"/>
            </w:pPr>
            <w:r w:rsidRPr="00A014DE">
              <w:rPr>
                <w:color w:val="000000"/>
                <w:position w:val="-3"/>
                <w:szCs w:val="24"/>
              </w:rPr>
              <w:t>475</w:t>
            </w:r>
            <w:r w:rsidRPr="00A014DE">
              <w:rPr>
                <w:color w:val="000000"/>
                <w:position w:val="-3"/>
                <w:szCs w:val="24"/>
              </w:rPr>
              <w:t>686 </w:t>
            </w:r>
          </w:p>
        </w:tc>
      </w:tr>
    </w:tbl>
    <w:p w:rsidR="00F878B4" w:rsidRPr="00A014DE" w:rsidRDefault="00650418" w:rsidP="00A014DE">
      <w:pPr>
        <w:spacing w:before="120" w:after="120" w:line="240" w:lineRule="auto"/>
        <w:ind w:left="375" w:hanging="384"/>
        <w:jc w:val="both"/>
        <w:rPr>
          <w:lang w:val="ru-RU"/>
        </w:rPr>
      </w:pPr>
      <w:r w:rsidRPr="00A014DE">
        <w:rPr>
          <w:color w:val="000000"/>
          <w:sz w:val="24"/>
          <w:szCs w:val="24"/>
          <w:lang w:val="ru-RU"/>
        </w:rPr>
        <w:t xml:space="preserve">10.1.9. </w:t>
      </w:r>
      <w:r w:rsidR="00A014DE" w:rsidRPr="00A014DE">
        <w:rPr>
          <w:color w:val="000000"/>
          <w:sz w:val="24"/>
          <w:szCs w:val="24"/>
          <w:lang w:val="ru-RU"/>
        </w:rPr>
        <w:t>По результатам подведения итогов принято решение признать процедуру несостоявшейся и, согласно п. 8.3.4 Положения о закупках товаров, работ, услуг             АО «Электросети Кубани», заключ</w:t>
      </w:r>
      <w:bookmarkStart w:id="0" w:name="_GoBack"/>
      <w:bookmarkEnd w:id="0"/>
      <w:r w:rsidR="00A014DE" w:rsidRPr="00A014DE">
        <w:rPr>
          <w:color w:val="000000"/>
          <w:sz w:val="24"/>
          <w:szCs w:val="24"/>
          <w:lang w:val="ru-RU"/>
        </w:rPr>
        <w:t>ить договор с ОБЩЕСТВО С ОГРАНИЧЕННОЙ ОТВЕТСТВЕННОСТЬЮ "СПЕЦТЕХСТРОЙ", как единственным участником закупки.</w:t>
      </w:r>
    </w:p>
    <w:p w:rsidR="00F878B4" w:rsidRPr="00A014DE" w:rsidRDefault="00650418" w:rsidP="00A014DE">
      <w:pPr>
        <w:spacing w:before="120" w:after="120" w:line="240" w:lineRule="auto"/>
        <w:ind w:left="375" w:hanging="384"/>
        <w:jc w:val="both"/>
        <w:rPr>
          <w:lang w:val="ru-RU"/>
        </w:rPr>
      </w:pPr>
      <w:r w:rsidRPr="00A014DE">
        <w:rPr>
          <w:color w:val="000000"/>
          <w:sz w:val="24"/>
          <w:szCs w:val="24"/>
          <w:lang w:val="ru-RU"/>
        </w:rPr>
        <w:t>11. Аукцион признан несостоявшимся, в связи с тем, что "</w:t>
      </w:r>
      <w:r w:rsidRPr="00A014DE">
        <w:rPr>
          <w:color w:val="000000"/>
          <w:sz w:val="24"/>
          <w:szCs w:val="24"/>
          <w:lang w:val="ru-RU"/>
        </w:rPr>
        <w:t>По результатам проведения отклонены все заявки, за исключением одной заявки на участие в закупке".</w:t>
      </w:r>
    </w:p>
    <w:p w:rsidR="00F878B4" w:rsidRPr="00A014DE" w:rsidRDefault="00650418" w:rsidP="00A014DE">
      <w:pPr>
        <w:spacing w:before="120" w:after="120" w:line="240" w:lineRule="auto"/>
        <w:ind w:left="375" w:hanging="384"/>
        <w:jc w:val="both"/>
        <w:rPr>
          <w:lang w:val="ru-RU"/>
        </w:rPr>
      </w:pPr>
      <w:r w:rsidRPr="00A014DE">
        <w:rPr>
          <w:color w:val="000000"/>
          <w:sz w:val="24"/>
          <w:szCs w:val="24"/>
          <w:lang w:val="ru-RU"/>
        </w:rPr>
        <w:t>12. Протокол подведения итогов аукциона подписан всеми присутствующими на заседании членами комиссии</w:t>
      </w:r>
    </w:p>
    <w:p w:rsidR="00F878B4" w:rsidRPr="00A014DE" w:rsidRDefault="00650418" w:rsidP="00A014DE">
      <w:pPr>
        <w:spacing w:before="120" w:after="120" w:line="240" w:lineRule="auto"/>
        <w:ind w:left="375" w:hanging="384"/>
        <w:jc w:val="both"/>
        <w:rPr>
          <w:lang w:val="ru-RU"/>
        </w:rPr>
      </w:pPr>
      <w:r w:rsidRPr="00A014DE">
        <w:rPr>
          <w:color w:val="000000"/>
          <w:sz w:val="24"/>
          <w:szCs w:val="24"/>
          <w:lang w:val="ru-RU"/>
        </w:rPr>
        <w:t>13. Настоящий протокол подлежит размещению в Единой инфо</w:t>
      </w:r>
      <w:r w:rsidRPr="00A014DE">
        <w:rPr>
          <w:color w:val="000000"/>
          <w:sz w:val="24"/>
          <w:szCs w:val="24"/>
          <w:lang w:val="ru-RU"/>
        </w:rPr>
        <w:t xml:space="preserve">рмационной системе в сфере закупок в порядке и в сроки, установленные Федеральным законом от 18 июля 2011 года № 223-ФЗ «О закупках товаров, работ, услуг отдельными видами юридических лиц» — федеральный закон Российской Федерации, регламентирующий порядок </w:t>
      </w:r>
      <w:r w:rsidRPr="00A014DE">
        <w:rPr>
          <w:color w:val="000000"/>
          <w:sz w:val="24"/>
          <w:szCs w:val="24"/>
          <w:lang w:val="ru-RU"/>
        </w:rPr>
        <w:t>осуществления закупок отдельными видами юридических лиц.</w:t>
      </w:r>
    </w:p>
    <w:p w:rsidR="00F878B4" w:rsidRPr="00A014DE" w:rsidRDefault="00650418" w:rsidP="00A014DE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F878B4" w:rsidRDefault="00650418" w:rsidP="00A014DE">
      <w:pPr>
        <w:spacing w:after="0" w:line="240" w:lineRule="auto"/>
      </w:pPr>
      <w:r>
        <w:rPr>
          <w:b/>
          <w:bCs/>
          <w:color w:val="000000"/>
          <w:sz w:val="24"/>
          <w:szCs w:val="24"/>
        </w:rPr>
        <w:t>Подписи: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1"/>
        <w:gridCol w:w="1980"/>
        <w:gridCol w:w="3960"/>
      </w:tblGrid>
      <w:tr w:rsidR="00F878B4">
        <w:tc>
          <w:tcPr>
            <w:tcW w:w="2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8B4" w:rsidRDefault="00650418" w:rsidP="00A014DE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8B4" w:rsidRDefault="00650418" w:rsidP="00A014DE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2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8B4" w:rsidRDefault="00650418" w:rsidP="00A014DE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F878B4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8B4" w:rsidRDefault="00650418" w:rsidP="00A014DE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8B4" w:rsidRDefault="00650418" w:rsidP="00A014DE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F878B4" w:rsidRDefault="00650418" w:rsidP="00A014DE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8B4" w:rsidRDefault="00650418" w:rsidP="00A014DE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</w:tr>
      <w:tr w:rsidR="00F878B4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8B4" w:rsidRDefault="00650418" w:rsidP="00A014DE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8B4" w:rsidRDefault="00650418" w:rsidP="00A014DE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F878B4" w:rsidRDefault="00650418" w:rsidP="00A014DE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8B4" w:rsidRDefault="00650418" w:rsidP="00A014DE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</w:tr>
      <w:tr w:rsidR="00F878B4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8B4" w:rsidRDefault="00650418" w:rsidP="00A014DE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8B4" w:rsidRDefault="00650418" w:rsidP="00A014DE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F878B4" w:rsidRDefault="00650418" w:rsidP="00A014DE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8B4" w:rsidRDefault="00650418" w:rsidP="00A014DE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</w:tr>
      <w:tr w:rsidR="00F878B4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8B4" w:rsidRDefault="00650418" w:rsidP="00A014DE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8B4" w:rsidRDefault="00650418" w:rsidP="00A014DE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F878B4" w:rsidRDefault="00650418" w:rsidP="00A014DE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8B4" w:rsidRDefault="00650418" w:rsidP="00A014DE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</w:tr>
      <w:tr w:rsidR="00F878B4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8B4" w:rsidRDefault="00650418" w:rsidP="00A014DE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8B4" w:rsidRDefault="00650418" w:rsidP="00A014DE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F878B4" w:rsidRDefault="00650418" w:rsidP="00A014DE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8B4" w:rsidRDefault="00650418" w:rsidP="00A014DE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</w:tr>
      <w:tr w:rsidR="00F878B4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8B4" w:rsidRDefault="00650418" w:rsidP="00A014DE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8B4" w:rsidRDefault="00650418" w:rsidP="00A014DE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</w:t>
            </w: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</w:t>
            </w:r>
          </w:p>
          <w:p w:rsidR="00F878B4" w:rsidRDefault="00650418" w:rsidP="00A014DE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8B4" w:rsidRDefault="00650418" w:rsidP="00A014DE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</w:tr>
      <w:tr w:rsidR="00F878B4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8B4" w:rsidRDefault="00650418" w:rsidP="00A014DE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8B4" w:rsidRDefault="00650418" w:rsidP="00A014DE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F878B4" w:rsidRDefault="00650418" w:rsidP="00A014DE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8B4" w:rsidRDefault="00650418" w:rsidP="00A014DE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</w:tr>
    </w:tbl>
    <w:p w:rsidR="00F878B4" w:rsidRDefault="00650418" w:rsidP="00A014DE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sectPr w:rsidR="00F878B4" w:rsidSect="000F6147">
      <w:footerReference w:type="default" r:id="rId11"/>
      <w:pgSz w:w="11905" w:h="16837" w:code="9"/>
      <w:pgMar w:top="1077" w:right="1077" w:bottom="963" w:left="1077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0418" w:rsidRDefault="00650418" w:rsidP="006E0FDA">
      <w:pPr>
        <w:spacing w:after="0" w:line="240" w:lineRule="auto"/>
      </w:pPr>
      <w:r>
        <w:separator/>
      </w:r>
    </w:p>
  </w:endnote>
  <w:endnote w:type="continuationSeparator" w:id="0">
    <w:p w:rsidR="00650418" w:rsidRDefault="00650418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4DE" w:rsidRPr="00B75E63" w:rsidRDefault="00A014DE" w:rsidP="00A014DE">
    <w:pPr>
      <w:pStyle w:val="a5"/>
      <w:rPr>
        <w:sz w:val="16"/>
        <w:lang w:val="ru-RU"/>
      </w:rPr>
    </w:pPr>
    <w:r w:rsidRPr="00B75E63">
      <w:rPr>
        <w:sz w:val="16"/>
        <w:lang w:val="ru-RU"/>
      </w:rPr>
      <w:t>Исп. Тимофеева Н.П.</w:t>
    </w:r>
  </w:p>
  <w:p w:rsidR="00A014DE" w:rsidRPr="00A014DE" w:rsidRDefault="00A014DE">
    <w:pPr>
      <w:pStyle w:val="a5"/>
      <w:rPr>
        <w:lang w:val="ru-RU"/>
      </w:rPr>
    </w:pPr>
    <w:r w:rsidRPr="00B75E63">
      <w:rPr>
        <w:sz w:val="16"/>
        <w:lang w:val="ru-RU"/>
      </w:rPr>
      <w:t>Тел. 96-50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0418" w:rsidRDefault="00650418" w:rsidP="006E0FDA">
      <w:pPr>
        <w:spacing w:after="0" w:line="240" w:lineRule="auto"/>
      </w:pPr>
      <w:r>
        <w:separator/>
      </w:r>
    </w:p>
  </w:footnote>
  <w:footnote w:type="continuationSeparator" w:id="0">
    <w:p w:rsidR="00650418" w:rsidRDefault="00650418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297837"/>
    <w:multiLevelType w:val="hybridMultilevel"/>
    <w:tmpl w:val="6E508DA2"/>
    <w:lvl w:ilvl="0" w:tplc="8853960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60D173E3"/>
    <w:multiLevelType w:val="hybridMultilevel"/>
    <w:tmpl w:val="56AEADD2"/>
    <w:lvl w:ilvl="0" w:tplc="91537607">
      <w:start w:val="1"/>
      <w:numFmt w:val="decimal"/>
      <w:lvlText w:val="%1."/>
      <w:lvlJc w:val="left"/>
      <w:pPr>
        <w:ind w:left="720" w:hanging="360"/>
      </w:pPr>
    </w:lvl>
    <w:lvl w:ilvl="1" w:tplc="91537607" w:tentative="1">
      <w:start w:val="1"/>
      <w:numFmt w:val="lowerLetter"/>
      <w:lvlText w:val="%2."/>
      <w:lvlJc w:val="left"/>
      <w:pPr>
        <w:ind w:left="1440" w:hanging="360"/>
      </w:pPr>
    </w:lvl>
    <w:lvl w:ilvl="2" w:tplc="91537607" w:tentative="1">
      <w:start w:val="1"/>
      <w:numFmt w:val="lowerRoman"/>
      <w:lvlText w:val="%3."/>
      <w:lvlJc w:val="right"/>
      <w:pPr>
        <w:ind w:left="2160" w:hanging="180"/>
      </w:pPr>
    </w:lvl>
    <w:lvl w:ilvl="3" w:tplc="91537607" w:tentative="1">
      <w:start w:val="1"/>
      <w:numFmt w:val="decimal"/>
      <w:lvlText w:val="%4."/>
      <w:lvlJc w:val="left"/>
      <w:pPr>
        <w:ind w:left="2880" w:hanging="360"/>
      </w:pPr>
    </w:lvl>
    <w:lvl w:ilvl="4" w:tplc="91537607" w:tentative="1">
      <w:start w:val="1"/>
      <w:numFmt w:val="lowerLetter"/>
      <w:lvlText w:val="%5."/>
      <w:lvlJc w:val="left"/>
      <w:pPr>
        <w:ind w:left="3600" w:hanging="360"/>
      </w:pPr>
    </w:lvl>
    <w:lvl w:ilvl="5" w:tplc="91537607" w:tentative="1">
      <w:start w:val="1"/>
      <w:numFmt w:val="lowerRoman"/>
      <w:lvlText w:val="%6."/>
      <w:lvlJc w:val="right"/>
      <w:pPr>
        <w:ind w:left="4320" w:hanging="180"/>
      </w:pPr>
    </w:lvl>
    <w:lvl w:ilvl="6" w:tplc="91537607" w:tentative="1">
      <w:start w:val="1"/>
      <w:numFmt w:val="decimal"/>
      <w:lvlText w:val="%7."/>
      <w:lvlJc w:val="left"/>
      <w:pPr>
        <w:ind w:left="5040" w:hanging="360"/>
      </w:pPr>
    </w:lvl>
    <w:lvl w:ilvl="7" w:tplc="91537607" w:tentative="1">
      <w:start w:val="1"/>
      <w:numFmt w:val="lowerLetter"/>
      <w:lvlText w:val="%8."/>
      <w:lvlJc w:val="left"/>
      <w:pPr>
        <w:ind w:left="5760" w:hanging="360"/>
      </w:pPr>
    </w:lvl>
    <w:lvl w:ilvl="8" w:tplc="91537607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">
    <w:abstractNumId w:val="6"/>
  </w:num>
  <w:num w:numId="9">
    <w:abstractNumId w:val="8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50418"/>
    <w:rsid w:val="006E6663"/>
    <w:rsid w:val="008B3AC2"/>
    <w:rsid w:val="008F680D"/>
    <w:rsid w:val="00A014DE"/>
    <w:rsid w:val="00AC197E"/>
    <w:rsid w:val="00B21D59"/>
    <w:rsid w:val="00BD419F"/>
    <w:rsid w:val="00C805F9"/>
    <w:rsid w:val="00DF064E"/>
    <w:rsid w:val="00F878B4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  <w:rsid w:val="000F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A014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14DE"/>
  </w:style>
  <w:style w:type="paragraph" w:styleId="a5">
    <w:name w:val="footer"/>
    <w:basedOn w:val="a"/>
    <w:link w:val="a6"/>
    <w:uiPriority w:val="99"/>
    <w:unhideWhenUsed/>
    <w:rsid w:val="00A014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14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tektorg.ru" TargetMode="External"/><Relationship Id="rId862181804" Type="http://schemas.microsoft.com/office/2011/relationships/commentsExtended" Target="commentsExtended.xml"/><Relationship Id="rId766510744" Type="http://schemas.microsoft.com/office/2011/relationships/people" Target="peop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C6B8F-AA21-4862-8F41-98B46FE5F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822</Words>
  <Characters>4688</Characters>
  <Application>Microsoft Office Word</Application>
  <DocSecurity>0</DocSecurity>
  <Lines>39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Тимофеева Надежда Петровна</cp:lastModifiedBy>
  <cp:revision>8</cp:revision>
  <dcterms:created xsi:type="dcterms:W3CDTF">2012-01-10T09:29:00Z</dcterms:created>
  <dcterms:modified xsi:type="dcterms:W3CDTF">2026-04-08T08:36:00Z</dcterms:modified>
</cp:coreProperties>
</file>