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E8" w:rsidRDefault="00F96F69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Протокол подведения итогов аукциона № 32615860618</w:t>
      </w:r>
    </w:p>
    <w:p w:rsidR="004006E8" w:rsidRDefault="00F96F6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4006E8" w:rsidRDefault="00F96F69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32615860618</w:t>
      </w:r>
    </w:p>
    <w:p w:rsidR="004006E8" w:rsidRDefault="00F96F6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4006E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spacing w:after="0" w:line="240" w:lineRule="auto"/>
              <w:textAlignment w:val="center"/>
              <w:rPr>
                <w:lang w:val="ru-RU"/>
              </w:rPr>
            </w:pPr>
            <w:r w:rsidRPr="00715548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4006E8" w:rsidRPr="00715548" w:rsidRDefault="004006E8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4006E8" w:rsidRPr="00715548" w:rsidRDefault="00F96F69">
            <w:pPr>
              <w:spacing w:after="0" w:line="240" w:lineRule="auto"/>
              <w:rPr>
                <w:lang w:val="ru-RU"/>
              </w:rPr>
            </w:pPr>
            <w:r w:rsidRPr="0071554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71554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71554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71554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71554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г.</w:t>
            </w:r>
          </w:p>
          <w:p w:rsidR="004006E8" w:rsidRDefault="00F96F69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4006E8" w:rsidRDefault="00F96F69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71554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71554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715548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ТП-93 г. Армавир».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715548">
        <w:rPr>
          <w:color w:val="000000"/>
          <w:sz w:val="24"/>
          <w:szCs w:val="24"/>
          <w:lang w:val="ru-RU"/>
        </w:rPr>
        <w:t xml:space="preserve"> 31.03.2026 по 08.04.2026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5. Дата начала подачи заявок: 31.03.2026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6. Дата и время окончания подачи заявок: 08.04.2026 9 ч. 00 ми</w:t>
      </w:r>
      <w:r w:rsidRPr="00715548">
        <w:rPr>
          <w:color w:val="000000"/>
          <w:sz w:val="24"/>
          <w:szCs w:val="24"/>
          <w:lang w:val="ru-RU"/>
        </w:rPr>
        <w:t>н. (по московскому времени)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7. Дата подведения итогов: 24.04.2026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8. Место подведения итогов:</w:t>
      </w:r>
    </w:p>
    <w:p w:rsidR="004006E8" w:rsidRPr="00715548" w:rsidRDefault="00F96F69">
      <w:pPr>
        <w:spacing w:before="120" w:after="120" w:line="240" w:lineRule="auto"/>
        <w:ind w:left="255" w:hanging="24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9. Состав комиссии:</w:t>
      </w:r>
    </w:p>
    <w:p w:rsidR="004006E8" w:rsidRPr="00715548" w:rsidRDefault="00F96F69">
      <w:pPr>
        <w:spacing w:before="120" w:after="120" w:line="240" w:lineRule="auto"/>
        <w:ind w:left="255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32615860618,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2955"/>
      </w:tblGrid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15548" w:rsidTr="00715548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40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95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4006E8" w:rsidRPr="00715548" w:rsidRDefault="00F96F69">
      <w:pPr>
        <w:spacing w:before="120" w:after="120" w:line="240" w:lineRule="auto"/>
        <w:ind w:left="255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715548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715548">
        <w:rPr>
          <w:color w:val="000000"/>
          <w:sz w:val="24"/>
          <w:szCs w:val="24"/>
          <w:lang w:val="ru-RU"/>
        </w:rPr>
        <w:t>ов</w:t>
      </w:r>
      <w:proofErr w:type="spellEnd"/>
      <w:r w:rsidRPr="00715548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4006E8" w:rsidRPr="00715548" w:rsidRDefault="00F96F69">
      <w:pPr>
        <w:spacing w:before="120" w:after="120" w:line="240" w:lineRule="auto"/>
        <w:ind w:left="375" w:hanging="384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4006E8" w:rsidRPr="00715548" w:rsidRDefault="00F96F69">
      <w:pPr>
        <w:spacing w:before="240" w:after="240" w:line="240" w:lineRule="auto"/>
        <w:ind w:left="990" w:hanging="960"/>
        <w:rPr>
          <w:lang w:val="ru-RU"/>
        </w:rPr>
      </w:pPr>
      <w:r w:rsidRPr="00715548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715548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ТП-93 г. Армавир».</w:t>
      </w:r>
    </w:p>
    <w:p w:rsidR="004006E8" w:rsidRDefault="00F96F69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4006E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4006E8" w:rsidRPr="00715548" w:rsidRDefault="00F96F69">
      <w:pPr>
        <w:spacing w:before="120" w:after="120" w:line="240" w:lineRule="auto"/>
        <w:ind w:left="720" w:hanging="72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10.1.2. Начальная (максимальная) цена договора: 6 672 153,91 (Российский рубль).</w:t>
      </w:r>
    </w:p>
    <w:p w:rsidR="004006E8" w:rsidRPr="00715548" w:rsidRDefault="00F96F69">
      <w:pPr>
        <w:spacing w:before="120" w:after="120" w:line="240" w:lineRule="auto"/>
        <w:ind w:left="720" w:hanging="72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lastRenderedPageBreak/>
        <w:t>10.1.3. Сведения о сроке исполнения договора: в соответствии с требованиями документации.</w:t>
      </w:r>
    </w:p>
    <w:p w:rsidR="004006E8" w:rsidRDefault="00F96F69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4006E8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006E8" w:rsidTr="00F876F7">
        <w:trPr>
          <w:trHeight w:val="79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715548">
            <w:pPr>
              <w:jc w:val="center"/>
              <w:rPr>
                <w:lang w:val="ru-RU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43.21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Работы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электромонтажные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4006E8" w:rsidRPr="00715548" w:rsidRDefault="00F96F69" w:rsidP="00F876F7">
      <w:pPr>
        <w:spacing w:before="240" w:after="120" w:line="240" w:lineRule="auto"/>
        <w:ind w:left="720" w:hanging="72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10.1.5. Подвед</w:t>
      </w:r>
      <w:bookmarkStart w:id="0" w:name="_GoBack"/>
      <w:bookmarkEnd w:id="0"/>
      <w:r w:rsidRPr="00715548">
        <w:rPr>
          <w:color w:val="000000"/>
          <w:sz w:val="24"/>
          <w:szCs w:val="24"/>
          <w:lang w:val="ru-RU"/>
        </w:rPr>
        <w:t>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61"/>
        <w:gridCol w:w="1701"/>
        <w:gridCol w:w="850"/>
        <w:gridCol w:w="2814"/>
      </w:tblGrid>
      <w:tr w:rsidR="004006E8" w:rsidTr="002B1F5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  <w:rPr>
                <w:lang w:val="ru-RU"/>
              </w:rPr>
            </w:pPr>
            <w:r w:rsidRPr="0071554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1554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006E8" w:rsidRPr="00715548" w:rsidTr="002B1F5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475684 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10:30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6 638 793,14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  <w:rPr>
                <w:lang w:val="ru-RU"/>
              </w:rPr>
            </w:pPr>
            <w:r w:rsidRPr="0071554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4006E8" w:rsidRPr="00715548" w:rsidRDefault="00F96F69" w:rsidP="00F876F7">
      <w:pPr>
        <w:spacing w:before="240" w:after="120" w:line="240" w:lineRule="auto"/>
        <w:ind w:left="720" w:hanging="72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4006E8" w:rsidTr="0071554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  <w:rPr>
                <w:lang w:val="ru-RU"/>
              </w:rPr>
            </w:pPr>
            <w:r w:rsidRPr="0071554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1554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006E8" w:rsidTr="0071554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475684 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08.04.2026 10:30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  <w:rPr>
                <w:lang w:val="ru-RU"/>
              </w:rPr>
            </w:pPr>
            <w:r w:rsidRPr="0071554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"СПЕЦТЕХСТРОЙ"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4006E8" w:rsidRPr="00715548" w:rsidRDefault="00F96F69" w:rsidP="00F876F7">
      <w:pPr>
        <w:spacing w:before="240" w:after="120" w:line="240" w:lineRule="auto"/>
        <w:ind w:left="720" w:hanging="72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402"/>
        <w:gridCol w:w="2246"/>
      </w:tblGrid>
      <w:tr w:rsidR="00715548" w:rsidTr="00F876F7">
        <w:trPr>
          <w:trHeight w:val="476"/>
        </w:trPr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15548" w:rsidTr="00715548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15548" w:rsidTr="00715548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15548" w:rsidTr="00715548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15548" w:rsidTr="00715548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15548" w:rsidTr="00715548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15548" w:rsidTr="00715548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15548" w:rsidTr="00715548"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1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5548" w:rsidRDefault="0071554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4006E8" w:rsidRPr="00715548" w:rsidRDefault="00F96F69">
      <w:pPr>
        <w:spacing w:before="120" w:after="120" w:line="240" w:lineRule="auto"/>
        <w:ind w:left="720" w:hanging="720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715548">
        <w:rPr>
          <w:color w:val="000000"/>
          <w:sz w:val="24"/>
          <w:szCs w:val="24"/>
          <w:lang w:val="ru-RU"/>
        </w:rPr>
        <w:t>заявки</w:t>
      </w:r>
      <w:proofErr w:type="gramEnd"/>
      <w:r w:rsidRPr="00715548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715548" w:rsidRPr="00715548" w:rsidTr="00715548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proofErr w:type="spellStart"/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71554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715548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  <w:rPr>
                <w:lang w:val="ru-RU"/>
              </w:rPr>
            </w:pP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71554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71554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71554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71554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71554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006E8" w:rsidRPr="00715548" w:rsidTr="00715548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proofErr w:type="spellStart"/>
            <w:r w:rsidRPr="00715548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71554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  <w:rPr>
                <w:lang w:val="ru-RU"/>
              </w:rPr>
            </w:pPr>
            <w:r w:rsidRPr="00715548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"СПЕЦТЕХСТРОЙ"</w:t>
            </w:r>
            <w:r w:rsidRPr="0071554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color w:val="000000"/>
                <w:position w:val="-3"/>
                <w:szCs w:val="24"/>
              </w:rPr>
              <w:t>6 638 793,14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color w:val="000000"/>
                <w:position w:val="-3"/>
                <w:szCs w:val="24"/>
              </w:rPr>
              <w:t>6 638 793,14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Pr="00715548" w:rsidRDefault="00F96F69">
            <w:pPr>
              <w:jc w:val="center"/>
            </w:pPr>
            <w:r w:rsidRPr="00715548">
              <w:rPr>
                <w:color w:val="000000"/>
                <w:position w:val="-3"/>
                <w:szCs w:val="24"/>
              </w:rPr>
              <w:t>475</w:t>
            </w:r>
            <w:r w:rsidRPr="00715548">
              <w:rPr>
                <w:color w:val="000000"/>
                <w:position w:val="-3"/>
                <w:szCs w:val="24"/>
              </w:rPr>
              <w:t>684 </w:t>
            </w:r>
          </w:p>
        </w:tc>
      </w:tr>
    </w:tbl>
    <w:p w:rsidR="004006E8" w:rsidRPr="00715548" w:rsidRDefault="00F96F69" w:rsidP="00F876F7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 xml:space="preserve">10.1.9. </w:t>
      </w:r>
      <w:r w:rsidR="00F876F7" w:rsidRPr="00F876F7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"СПЕЦТЕХСТРОЙ", как единственным участником закупки.</w:t>
      </w:r>
    </w:p>
    <w:p w:rsidR="004006E8" w:rsidRPr="00715548" w:rsidRDefault="00F96F69" w:rsidP="00F876F7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11. Аукцион признан несостоявшимся, в связи с тем, что "</w:t>
      </w:r>
      <w:r w:rsidRPr="00715548">
        <w:rPr>
          <w:color w:val="000000"/>
          <w:sz w:val="24"/>
          <w:szCs w:val="24"/>
          <w:lang w:val="ru-RU"/>
        </w:rPr>
        <w:t>По результатам проведения отклонены все заявки, за исключением одной заявки на участие в закупке".</w:t>
      </w:r>
    </w:p>
    <w:p w:rsidR="004006E8" w:rsidRPr="00715548" w:rsidRDefault="00F96F69" w:rsidP="00F876F7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4006E8" w:rsidRPr="00715548" w:rsidRDefault="00F96F69" w:rsidP="00F876F7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15548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</w:t>
      </w:r>
      <w:r w:rsidRPr="00715548">
        <w:rPr>
          <w:color w:val="000000"/>
          <w:sz w:val="24"/>
          <w:szCs w:val="24"/>
          <w:lang w:val="ru-RU"/>
        </w:rPr>
        <w:t xml:space="preserve">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</w:t>
      </w:r>
      <w:r w:rsidRPr="00715548">
        <w:rPr>
          <w:color w:val="000000"/>
          <w:sz w:val="24"/>
          <w:szCs w:val="24"/>
          <w:lang w:val="ru-RU"/>
        </w:rPr>
        <w:t>осуществления закупок отдельными видами юридических лиц.</w:t>
      </w:r>
    </w:p>
    <w:p w:rsidR="004006E8" w:rsidRPr="00715548" w:rsidRDefault="00F96F69" w:rsidP="00715548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4006E8" w:rsidRDefault="00F96F69" w:rsidP="00715548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4006E8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006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4006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4006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4006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4006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4006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</w:t>
            </w:r>
          </w:p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4006E8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4006E8" w:rsidRDefault="00F96F69" w:rsidP="0071554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E8" w:rsidRDefault="00F96F69" w:rsidP="0071554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4006E8" w:rsidRDefault="00F96F69" w:rsidP="0071554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4006E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F69" w:rsidRDefault="00F96F69" w:rsidP="006E0FDA">
      <w:pPr>
        <w:spacing w:after="0" w:line="240" w:lineRule="auto"/>
      </w:pPr>
      <w:r>
        <w:separator/>
      </w:r>
    </w:p>
  </w:endnote>
  <w:endnote w:type="continuationSeparator" w:id="0">
    <w:p w:rsidR="00F96F69" w:rsidRDefault="00F96F6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6F7" w:rsidRPr="00B75E63" w:rsidRDefault="00F876F7" w:rsidP="00F876F7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F876F7" w:rsidRPr="00F876F7" w:rsidRDefault="00F876F7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F69" w:rsidRDefault="00F96F69" w:rsidP="006E0FDA">
      <w:pPr>
        <w:spacing w:after="0" w:line="240" w:lineRule="auto"/>
      </w:pPr>
      <w:r>
        <w:separator/>
      </w:r>
    </w:p>
  </w:footnote>
  <w:footnote w:type="continuationSeparator" w:id="0">
    <w:p w:rsidR="00F96F69" w:rsidRDefault="00F96F6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F6E530D"/>
    <w:multiLevelType w:val="hybridMultilevel"/>
    <w:tmpl w:val="A2F89B2E"/>
    <w:lvl w:ilvl="0" w:tplc="18561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72268"/>
    <w:multiLevelType w:val="hybridMultilevel"/>
    <w:tmpl w:val="4BFC99AA"/>
    <w:lvl w:ilvl="0" w:tplc="50550364">
      <w:start w:val="1"/>
      <w:numFmt w:val="decimal"/>
      <w:lvlText w:val="%1."/>
      <w:lvlJc w:val="left"/>
      <w:pPr>
        <w:ind w:left="720" w:hanging="360"/>
      </w:pPr>
    </w:lvl>
    <w:lvl w:ilvl="1" w:tplc="50550364" w:tentative="1">
      <w:start w:val="1"/>
      <w:numFmt w:val="lowerLetter"/>
      <w:lvlText w:val="%2."/>
      <w:lvlJc w:val="left"/>
      <w:pPr>
        <w:ind w:left="1440" w:hanging="360"/>
      </w:pPr>
    </w:lvl>
    <w:lvl w:ilvl="2" w:tplc="50550364" w:tentative="1">
      <w:start w:val="1"/>
      <w:numFmt w:val="lowerRoman"/>
      <w:lvlText w:val="%3."/>
      <w:lvlJc w:val="right"/>
      <w:pPr>
        <w:ind w:left="2160" w:hanging="180"/>
      </w:pPr>
    </w:lvl>
    <w:lvl w:ilvl="3" w:tplc="50550364" w:tentative="1">
      <w:start w:val="1"/>
      <w:numFmt w:val="decimal"/>
      <w:lvlText w:val="%4."/>
      <w:lvlJc w:val="left"/>
      <w:pPr>
        <w:ind w:left="2880" w:hanging="360"/>
      </w:pPr>
    </w:lvl>
    <w:lvl w:ilvl="4" w:tplc="50550364" w:tentative="1">
      <w:start w:val="1"/>
      <w:numFmt w:val="lowerLetter"/>
      <w:lvlText w:val="%5."/>
      <w:lvlJc w:val="left"/>
      <w:pPr>
        <w:ind w:left="3600" w:hanging="360"/>
      </w:pPr>
    </w:lvl>
    <w:lvl w:ilvl="5" w:tplc="50550364" w:tentative="1">
      <w:start w:val="1"/>
      <w:numFmt w:val="lowerRoman"/>
      <w:lvlText w:val="%6."/>
      <w:lvlJc w:val="right"/>
      <w:pPr>
        <w:ind w:left="4320" w:hanging="180"/>
      </w:pPr>
    </w:lvl>
    <w:lvl w:ilvl="6" w:tplc="50550364" w:tentative="1">
      <w:start w:val="1"/>
      <w:numFmt w:val="decimal"/>
      <w:lvlText w:val="%7."/>
      <w:lvlJc w:val="left"/>
      <w:pPr>
        <w:ind w:left="5040" w:hanging="360"/>
      </w:pPr>
    </w:lvl>
    <w:lvl w:ilvl="7" w:tplc="50550364" w:tentative="1">
      <w:start w:val="1"/>
      <w:numFmt w:val="lowerLetter"/>
      <w:lvlText w:val="%8."/>
      <w:lvlJc w:val="left"/>
      <w:pPr>
        <w:ind w:left="5760" w:hanging="360"/>
      </w:pPr>
    </w:lvl>
    <w:lvl w:ilvl="8" w:tplc="50550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B1F50"/>
    <w:rsid w:val="00361FF4"/>
    <w:rsid w:val="003B5299"/>
    <w:rsid w:val="004006E8"/>
    <w:rsid w:val="00493A0C"/>
    <w:rsid w:val="004D6B48"/>
    <w:rsid w:val="00531A4E"/>
    <w:rsid w:val="00535F5A"/>
    <w:rsid w:val="00555F58"/>
    <w:rsid w:val="006E6663"/>
    <w:rsid w:val="00715548"/>
    <w:rsid w:val="008B3AC2"/>
    <w:rsid w:val="008F680D"/>
    <w:rsid w:val="00AC197E"/>
    <w:rsid w:val="00B21D59"/>
    <w:rsid w:val="00BD419F"/>
    <w:rsid w:val="00DF064E"/>
    <w:rsid w:val="00F876F7"/>
    <w:rsid w:val="00F96F6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87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6F7"/>
  </w:style>
  <w:style w:type="paragraph" w:styleId="a5">
    <w:name w:val="footer"/>
    <w:basedOn w:val="a"/>
    <w:link w:val="a6"/>
    <w:uiPriority w:val="99"/>
    <w:unhideWhenUsed/>
    <w:rsid w:val="00F87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2454145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9136876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1358-F14E-4A90-BE22-29E7BE51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2026-04-08T08:24:00Z</dcterms:modified>
</cp:coreProperties>
</file>