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E8" w:rsidRPr="00062356" w:rsidRDefault="00062356">
      <w:pPr>
        <w:spacing w:after="0" w:line="240" w:lineRule="auto"/>
        <w:jc w:val="center"/>
      </w:pPr>
      <w:r w:rsidRPr="00062356">
        <w:rPr>
          <w:b/>
          <w:bCs/>
          <w:color w:val="000000"/>
          <w:sz w:val="24"/>
          <w:szCs w:val="24"/>
        </w:rPr>
        <w:t>Протокол подведения итогов аукциона № 32615860038</w:t>
      </w:r>
    </w:p>
    <w:p w:rsidR="004864E8" w:rsidRPr="00062356" w:rsidRDefault="00062356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4864E8" w:rsidRPr="00062356" w:rsidRDefault="00062356">
      <w:pPr>
        <w:spacing w:after="0" w:line="240" w:lineRule="auto"/>
      </w:pPr>
      <w:r w:rsidRPr="00062356">
        <w:rPr>
          <w:color w:val="000000"/>
          <w:sz w:val="24"/>
          <w:szCs w:val="24"/>
        </w:rPr>
        <w:t>Номер закупки: 32615860038</w:t>
      </w:r>
    </w:p>
    <w:p w:rsidR="004864E8" w:rsidRPr="00062356" w:rsidRDefault="00062356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4864E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spacing w:after="0" w:line="240" w:lineRule="auto"/>
              <w:textAlignment w:val="center"/>
            </w:pPr>
            <w:r w:rsidRPr="00062356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4864E8" w:rsidRPr="00062356" w:rsidRDefault="004864E8">
            <w:pPr>
              <w:spacing w:after="0" w:line="240" w:lineRule="auto"/>
              <w:textAlignment w:val="center"/>
            </w:pPr>
          </w:p>
          <w:p w:rsidR="004864E8" w:rsidRPr="00062356" w:rsidRDefault="00062356">
            <w:pPr>
              <w:spacing w:after="0" w:line="240" w:lineRule="auto"/>
            </w:pPr>
            <w:r w:rsidRPr="00062356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6235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6235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06235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062356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Default="00062356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09.04.2026 г.</w:t>
            </w:r>
          </w:p>
          <w:p w:rsidR="004864E8" w:rsidRDefault="00062356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4864E8" w:rsidRDefault="00062356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062356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62356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ТП-50 г. Армавир».</w:t>
      </w:r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62356">
        <w:rPr>
          <w:color w:val="000000"/>
          <w:sz w:val="24"/>
          <w:szCs w:val="24"/>
        </w:rPr>
        <w:t xml:space="preserve"> 31.03.2026 по 08.04.2026</w:t>
      </w:r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>5. Дата начала подачи заявок: 31.03.2026</w:t>
      </w:r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>6. Дата и время окончания подачи заявок: 08.04.2026 9 ч. 00 мин. (по московскому времени)</w:t>
      </w:r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>7. Дата подведения итогов: 20.04.2026</w:t>
      </w:r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>8. Место подведения итогов:</w:t>
      </w:r>
    </w:p>
    <w:p w:rsidR="004864E8" w:rsidRPr="00062356" w:rsidRDefault="00062356">
      <w:pPr>
        <w:spacing w:before="120" w:after="120" w:line="240" w:lineRule="auto"/>
        <w:ind w:left="255" w:hanging="240"/>
      </w:pPr>
      <w:r w:rsidRPr="00062356">
        <w:rPr>
          <w:color w:val="000000"/>
          <w:sz w:val="24"/>
          <w:szCs w:val="24"/>
        </w:rPr>
        <w:t>9. Состав комиссии:</w:t>
      </w:r>
    </w:p>
    <w:p w:rsidR="004864E8" w:rsidRPr="00062356" w:rsidRDefault="00062356">
      <w:pPr>
        <w:spacing w:before="120" w:after="120" w:line="240" w:lineRule="auto"/>
        <w:ind w:left="255"/>
      </w:pPr>
      <w:r w:rsidRPr="00062356">
        <w:rPr>
          <w:color w:val="000000"/>
          <w:sz w:val="24"/>
          <w:szCs w:val="24"/>
        </w:rPr>
        <w:t>На заседании комиссии по подведению итогов аукциона 32615860038,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062356" w:rsidTr="0006235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62356" w:rsidTr="0006235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62356" w:rsidTr="0006235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62356" w:rsidTr="0006235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62356" w:rsidTr="0006235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62356" w:rsidTr="0006235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62356" w:rsidTr="0006235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62356" w:rsidTr="00062356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4864E8" w:rsidRPr="00062356" w:rsidRDefault="00062356">
      <w:pPr>
        <w:spacing w:before="120" w:after="120" w:line="240" w:lineRule="auto"/>
        <w:ind w:left="255"/>
      </w:pPr>
      <w:r w:rsidRPr="00062356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062356">
        <w:rPr>
          <w:color w:val="000000"/>
          <w:sz w:val="24"/>
          <w:szCs w:val="24"/>
        </w:rPr>
        <w:t>а(</w:t>
      </w:r>
      <w:proofErr w:type="spellStart"/>
      <w:proofErr w:type="gramEnd"/>
      <w:r w:rsidRPr="00062356">
        <w:rPr>
          <w:color w:val="000000"/>
          <w:sz w:val="24"/>
          <w:szCs w:val="24"/>
        </w:rPr>
        <w:t>ов</w:t>
      </w:r>
      <w:proofErr w:type="spellEnd"/>
      <w:r w:rsidRPr="00062356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4864E8" w:rsidRPr="00062356" w:rsidRDefault="00062356">
      <w:pPr>
        <w:spacing w:before="120" w:after="120" w:line="240" w:lineRule="auto"/>
        <w:ind w:left="375" w:hanging="384"/>
      </w:pPr>
      <w:r w:rsidRPr="00062356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4864E8" w:rsidRPr="00062356" w:rsidRDefault="00062356">
      <w:pPr>
        <w:spacing w:before="240" w:after="240" w:line="240" w:lineRule="auto"/>
        <w:ind w:left="990" w:hanging="960"/>
      </w:pPr>
      <w:r w:rsidRPr="00062356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ТП-50 г. Армавир».</w:t>
      </w:r>
    </w:p>
    <w:p w:rsidR="004864E8" w:rsidRDefault="00062356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4864E8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Default="00062356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4864E8" w:rsidRPr="00062356" w:rsidRDefault="00062356">
      <w:pPr>
        <w:spacing w:before="120" w:after="120" w:line="240" w:lineRule="auto"/>
        <w:ind w:left="720" w:hanging="720"/>
      </w:pPr>
      <w:r w:rsidRPr="00062356">
        <w:rPr>
          <w:color w:val="000000"/>
          <w:sz w:val="24"/>
          <w:szCs w:val="24"/>
        </w:rPr>
        <w:t>10.1.2. Начальная (максимальная) цена договора: 5 765 102,96 (Российский рубль).</w:t>
      </w:r>
    </w:p>
    <w:p w:rsidR="004864E8" w:rsidRPr="00062356" w:rsidRDefault="00062356">
      <w:pPr>
        <w:spacing w:before="120" w:after="120" w:line="240" w:lineRule="auto"/>
        <w:ind w:left="720" w:hanging="720"/>
      </w:pPr>
      <w:r w:rsidRPr="00062356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4864E8" w:rsidRDefault="00062356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671"/>
      </w:tblGrid>
      <w:tr w:rsidR="004864E8" w:rsidTr="00062356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Default="0006235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Default="0006235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Default="0006235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864E8" w:rsidTr="00062356"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296A7C">
            <w:pPr>
              <w:jc w:val="center"/>
            </w:pPr>
            <w:r w:rsidRPr="00296A7C">
              <w:rPr>
                <w:color w:val="000000"/>
                <w:position w:val="-3"/>
                <w:sz w:val="24"/>
                <w:szCs w:val="24"/>
              </w:rPr>
              <w:t>43.21 Работы электромонтажные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Default="0006235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4864E8" w:rsidRPr="00062356" w:rsidRDefault="00062356">
      <w:pPr>
        <w:spacing w:before="120" w:after="120" w:line="240" w:lineRule="auto"/>
        <w:ind w:left="720" w:hanging="720"/>
      </w:pPr>
      <w:r w:rsidRPr="00062356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137"/>
        <w:gridCol w:w="1984"/>
        <w:gridCol w:w="1701"/>
        <w:gridCol w:w="1418"/>
        <w:gridCol w:w="2671"/>
      </w:tblGrid>
      <w:tr w:rsidR="004864E8" w:rsidTr="0006235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 номер заявки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Дата и время подачи заявки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br/>
              <w:t>(по московскому времени)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1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4864E8" w:rsidRPr="00062356" w:rsidTr="0006235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475693 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  <w:rPr>
                <w:color w:val="000000"/>
                <w:position w:val="-3"/>
                <w:szCs w:val="24"/>
              </w:rPr>
            </w:pPr>
            <w:r w:rsidRPr="00062356">
              <w:rPr>
                <w:color w:val="000000"/>
                <w:position w:val="-3"/>
                <w:szCs w:val="24"/>
              </w:rPr>
              <w:t xml:space="preserve">09.04.2026 </w:t>
            </w:r>
          </w:p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10:00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5 736 277,45 (Российский рубль) </w:t>
            </w:r>
          </w:p>
        </w:tc>
        <w:tc>
          <w:tcPr>
            <w:tcW w:w="71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0.50 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ОБЩЕСТВО С ОГРАНИЧЕННОЙ ОТВЕТСТВЕННОСТЬЮ "СПЕЦТЕХСТРОЙ" </w:t>
            </w:r>
          </w:p>
        </w:tc>
      </w:tr>
    </w:tbl>
    <w:p w:rsidR="004864E8" w:rsidRPr="00062356" w:rsidRDefault="00062356">
      <w:pPr>
        <w:spacing w:before="120" w:after="120" w:line="240" w:lineRule="auto"/>
        <w:ind w:left="720" w:hanging="720"/>
      </w:pPr>
      <w:r w:rsidRPr="00062356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137"/>
        <w:gridCol w:w="1984"/>
        <w:gridCol w:w="3315"/>
        <w:gridCol w:w="2475"/>
      </w:tblGrid>
      <w:tr w:rsidR="004864E8" w:rsidTr="0006235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 номер заявки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Дата и время подачи заявки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br/>
              <w:t>(по московскому времени) </w:t>
            </w:r>
          </w:p>
        </w:tc>
        <w:tc>
          <w:tcPr>
            <w:tcW w:w="16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4864E8" w:rsidTr="0006235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475693 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09.04.2026 10:00 </w:t>
            </w:r>
          </w:p>
        </w:tc>
        <w:tc>
          <w:tcPr>
            <w:tcW w:w="16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ОБЩЕСТВО С ОГРАНИЧЕННОЙ ОТВЕТСТВЕННОСТЬЮ "СПЕЦТЕХСТРОЙ"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4864E8" w:rsidRPr="00062356" w:rsidRDefault="00062356">
      <w:pPr>
        <w:spacing w:before="120" w:after="120" w:line="240" w:lineRule="auto"/>
        <w:ind w:left="720" w:hanging="720"/>
      </w:pPr>
      <w:r w:rsidRPr="00062356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062356" w:rsidTr="0006235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ФИО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062356" w:rsidTr="0006235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  <w:rPr>
                <w:color w:val="000000"/>
                <w:position w:val="-3"/>
                <w:szCs w:val="24"/>
              </w:rPr>
            </w:pPr>
            <w:r w:rsidRPr="00062356">
              <w:rPr>
                <w:color w:val="000000"/>
                <w:position w:val="-3"/>
                <w:szCs w:val="24"/>
              </w:rPr>
              <w:t xml:space="preserve">Бештоков Марат </w:t>
            </w:r>
          </w:p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062356" w:rsidTr="0006235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  <w:rPr>
                <w:color w:val="000000"/>
                <w:position w:val="-3"/>
                <w:szCs w:val="24"/>
              </w:rPr>
            </w:pPr>
            <w:r w:rsidRPr="00062356">
              <w:rPr>
                <w:color w:val="000000"/>
                <w:position w:val="-3"/>
                <w:szCs w:val="24"/>
              </w:rPr>
              <w:t xml:space="preserve">Евсеев Павел </w:t>
            </w:r>
          </w:p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062356" w:rsidTr="0006235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  <w:rPr>
                <w:color w:val="000000"/>
                <w:position w:val="-3"/>
                <w:szCs w:val="24"/>
              </w:rPr>
            </w:pPr>
            <w:r w:rsidRPr="00062356">
              <w:rPr>
                <w:color w:val="000000"/>
                <w:position w:val="-3"/>
                <w:szCs w:val="24"/>
              </w:rPr>
              <w:t>Макушин Вадим</w:t>
            </w:r>
          </w:p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 xml:space="preserve"> Васильевич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062356" w:rsidTr="0006235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  <w:rPr>
                <w:color w:val="000000"/>
                <w:position w:val="-3"/>
                <w:szCs w:val="24"/>
              </w:rPr>
            </w:pPr>
            <w:r w:rsidRPr="00062356">
              <w:rPr>
                <w:color w:val="000000"/>
                <w:position w:val="-3"/>
                <w:szCs w:val="24"/>
              </w:rPr>
              <w:t xml:space="preserve">Маммеев Мурат </w:t>
            </w:r>
          </w:p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062356" w:rsidTr="0006235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  <w:rPr>
                <w:color w:val="000000"/>
                <w:position w:val="-3"/>
                <w:szCs w:val="24"/>
              </w:rPr>
            </w:pPr>
            <w:r w:rsidRPr="00062356">
              <w:rPr>
                <w:color w:val="000000"/>
                <w:position w:val="-3"/>
                <w:szCs w:val="24"/>
              </w:rPr>
              <w:t xml:space="preserve">Семёнов Фёдор </w:t>
            </w:r>
          </w:p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062356" w:rsidTr="0006235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  <w:rPr>
                <w:color w:val="000000"/>
                <w:position w:val="-3"/>
                <w:szCs w:val="24"/>
              </w:rPr>
            </w:pPr>
            <w:proofErr w:type="spellStart"/>
            <w:r w:rsidRPr="00062356">
              <w:rPr>
                <w:color w:val="000000"/>
                <w:position w:val="-3"/>
                <w:szCs w:val="24"/>
              </w:rPr>
              <w:t>Стальченко</w:t>
            </w:r>
            <w:proofErr w:type="spellEnd"/>
            <w:r w:rsidRPr="00062356">
              <w:rPr>
                <w:color w:val="000000"/>
                <w:position w:val="-3"/>
                <w:szCs w:val="24"/>
              </w:rPr>
              <w:t xml:space="preserve"> Алексей</w:t>
            </w:r>
          </w:p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 xml:space="preserve"> 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062356" w:rsidTr="00062356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Default="00062356">
            <w:pPr>
              <w:jc w:val="center"/>
              <w:rPr>
                <w:color w:val="000000"/>
                <w:position w:val="-3"/>
                <w:szCs w:val="24"/>
              </w:rPr>
            </w:pPr>
            <w:r w:rsidRPr="00062356">
              <w:rPr>
                <w:color w:val="000000"/>
                <w:position w:val="-3"/>
                <w:szCs w:val="24"/>
              </w:rPr>
              <w:t xml:space="preserve">Тимофеева Надежда </w:t>
            </w:r>
          </w:p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356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За </w:t>
            </w:r>
          </w:p>
        </w:tc>
      </w:tr>
    </w:tbl>
    <w:p w:rsidR="004864E8" w:rsidRPr="00062356" w:rsidRDefault="00062356">
      <w:pPr>
        <w:spacing w:before="120" w:after="120" w:line="240" w:lineRule="auto"/>
        <w:ind w:left="720" w:hanging="720"/>
      </w:pPr>
      <w:r w:rsidRPr="00062356">
        <w:rPr>
          <w:color w:val="000000"/>
          <w:sz w:val="24"/>
          <w:szCs w:val="24"/>
        </w:rPr>
        <w:lastRenderedPageBreak/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062356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559"/>
        <w:gridCol w:w="992"/>
        <w:gridCol w:w="851"/>
        <w:gridCol w:w="1112"/>
      </w:tblGrid>
      <w:tr w:rsidR="004864E8" w:rsidTr="00062356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62356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62356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4864E8" w:rsidTr="00062356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ОБЩЕСТВО С ОГРАНИЧЕННОЙ ОТВЕТСТВЕННОСТЬЮ "СПЕЦТЕХСТРОЙ"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5 736 277,45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5 736 277,45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64E8" w:rsidRPr="00062356" w:rsidRDefault="00062356">
            <w:pPr>
              <w:jc w:val="center"/>
            </w:pPr>
            <w:r w:rsidRPr="00062356">
              <w:rPr>
                <w:color w:val="000000"/>
                <w:position w:val="-3"/>
                <w:szCs w:val="24"/>
              </w:rPr>
              <w:t>475693 </w:t>
            </w:r>
          </w:p>
        </w:tc>
      </w:tr>
    </w:tbl>
    <w:p w:rsidR="004864E8" w:rsidRDefault="00062356" w:rsidP="00296A7C">
      <w:pPr>
        <w:spacing w:before="120" w:after="120" w:line="240" w:lineRule="auto"/>
        <w:ind w:left="375" w:hanging="384"/>
        <w:jc w:val="both"/>
        <w:rPr>
          <w:color w:val="000000"/>
          <w:sz w:val="24"/>
          <w:szCs w:val="24"/>
        </w:rPr>
      </w:pPr>
      <w:r w:rsidRPr="00062356">
        <w:rPr>
          <w:color w:val="000000"/>
          <w:sz w:val="24"/>
          <w:szCs w:val="24"/>
        </w:rPr>
        <w:t xml:space="preserve"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</w:t>
      </w:r>
      <w:r>
        <w:rPr>
          <w:color w:val="000000"/>
          <w:sz w:val="24"/>
          <w:szCs w:val="24"/>
        </w:rPr>
        <w:t>ОБЩЕСТВО С ОГРАНИЧЕННОЙ ОТВЕТСТВЕННОСТЬЮ «СПЕЦТЕХСТРОЙ»</w:t>
      </w:r>
      <w:r w:rsidRPr="00062356">
        <w:rPr>
          <w:color w:val="000000"/>
          <w:sz w:val="24"/>
          <w:szCs w:val="24"/>
        </w:rPr>
        <w:t xml:space="preserve">, как </w:t>
      </w:r>
      <w:r w:rsidR="00296A7C">
        <w:rPr>
          <w:color w:val="000000"/>
          <w:sz w:val="24"/>
          <w:szCs w:val="24"/>
        </w:rPr>
        <w:t>единственным участником закупки</w:t>
      </w:r>
      <w:r w:rsidRPr="00062356">
        <w:rPr>
          <w:color w:val="000000"/>
          <w:sz w:val="24"/>
          <w:szCs w:val="24"/>
        </w:rPr>
        <w:t>.</w:t>
      </w:r>
    </w:p>
    <w:p w:rsidR="00CE1D12" w:rsidRPr="00A014DE" w:rsidRDefault="00CE1D12" w:rsidP="00CE1D12">
      <w:pPr>
        <w:spacing w:before="120" w:after="120" w:line="240" w:lineRule="auto"/>
        <w:ind w:left="375" w:hanging="384"/>
        <w:jc w:val="both"/>
      </w:pPr>
      <w:r w:rsidRPr="00A014DE">
        <w:rPr>
          <w:color w:val="000000"/>
          <w:sz w:val="24"/>
          <w:szCs w:val="24"/>
        </w:rPr>
        <w:t>11. Аукцион признан несостоявшимся, в связи с тем, что "По результатам проведения отклонены все заявки, за исключением одной заявки на участие в закупке".</w:t>
      </w:r>
    </w:p>
    <w:p w:rsidR="00CE1D12" w:rsidRPr="00A014DE" w:rsidRDefault="00CE1D12" w:rsidP="00CE1D12">
      <w:pPr>
        <w:spacing w:before="120" w:after="120" w:line="240" w:lineRule="auto"/>
        <w:ind w:left="375" w:hanging="384"/>
        <w:jc w:val="both"/>
      </w:pPr>
      <w:r w:rsidRPr="00A014DE">
        <w:rPr>
          <w:color w:val="000000"/>
          <w:sz w:val="24"/>
          <w:szCs w:val="24"/>
        </w:rPr>
        <w:t>12. Протокол подведения итогов аукциона подписан всеми присутствующими на заседании членами комиссии</w:t>
      </w:r>
    </w:p>
    <w:p w:rsidR="004864E8" w:rsidRDefault="00CE1D12" w:rsidP="00CE1D12">
      <w:pPr>
        <w:spacing w:before="120" w:after="120" w:line="240" w:lineRule="auto"/>
        <w:ind w:left="375" w:hanging="384"/>
        <w:jc w:val="both"/>
        <w:rPr>
          <w:color w:val="000000"/>
          <w:sz w:val="24"/>
          <w:szCs w:val="24"/>
        </w:rPr>
      </w:pPr>
      <w:r w:rsidRPr="00A014DE">
        <w:rPr>
          <w:color w:val="000000"/>
          <w:sz w:val="24"/>
          <w:szCs w:val="24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  <w:bookmarkStart w:id="0" w:name="_GoBack"/>
      <w:bookmarkEnd w:id="0"/>
    </w:p>
    <w:p w:rsidR="00062356" w:rsidRPr="00062356" w:rsidRDefault="00062356">
      <w:pPr>
        <w:spacing w:before="120" w:after="120" w:line="240" w:lineRule="auto"/>
        <w:ind w:left="375" w:hanging="384"/>
      </w:pPr>
    </w:p>
    <w:p w:rsidR="00062356" w:rsidRPr="00062356" w:rsidRDefault="00062356" w:rsidP="00062356">
      <w:pPr>
        <w:jc w:val="center"/>
      </w:pPr>
      <w:r>
        <w:rPr>
          <w:color w:val="000000"/>
          <w:sz w:val="24"/>
          <w:szCs w:val="24"/>
        </w:rPr>
        <w:t> </w:t>
      </w:r>
      <w:r w:rsidRPr="00062356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062356" w:rsidTr="00062356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/>
              <w:ind w:firstLine="770"/>
              <w:jc w:val="both"/>
            </w:pPr>
            <w:r>
              <w:t>Бештоков М.М.</w:t>
            </w:r>
          </w:p>
        </w:tc>
      </w:tr>
      <w:tr w:rsidR="00062356" w:rsidTr="00062356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062356" w:rsidTr="00062356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062356" w:rsidTr="00062356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062356" w:rsidRDefault="00062356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062356" w:rsidTr="00062356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062356" w:rsidTr="00062356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062356" w:rsidRDefault="00062356">
            <w:pPr>
              <w:spacing w:after="0"/>
              <w:ind w:firstLine="770"/>
              <w:jc w:val="both"/>
            </w:pPr>
            <w:r>
              <w:t>Маммеев М.В.</w:t>
            </w:r>
          </w:p>
        </w:tc>
      </w:tr>
      <w:tr w:rsidR="00062356" w:rsidTr="00062356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62356" w:rsidRDefault="00062356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62356" w:rsidRDefault="00062356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062356" w:rsidRDefault="00062356" w:rsidP="00062356">
      <w:pPr>
        <w:spacing w:after="0" w:line="240" w:lineRule="auto"/>
      </w:pPr>
    </w:p>
    <w:p w:rsidR="004864E8" w:rsidRDefault="004864E8" w:rsidP="00062356">
      <w:pPr>
        <w:spacing w:after="0" w:line="240" w:lineRule="auto"/>
      </w:pPr>
    </w:p>
    <w:sectPr w:rsidR="004864E8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11D" w:rsidRDefault="004D711D" w:rsidP="006E0FDA">
      <w:pPr>
        <w:spacing w:after="0" w:line="240" w:lineRule="auto"/>
      </w:pPr>
      <w:r>
        <w:separator/>
      </w:r>
    </w:p>
  </w:endnote>
  <w:endnote w:type="continuationSeparator" w:id="0">
    <w:p w:rsidR="004D711D" w:rsidRDefault="004D711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356" w:rsidRPr="00062356" w:rsidRDefault="00062356">
    <w:pPr>
      <w:pStyle w:val="a5"/>
      <w:rPr>
        <w:sz w:val="20"/>
      </w:rPr>
    </w:pPr>
    <w:r w:rsidRPr="00062356">
      <w:rPr>
        <w:sz w:val="20"/>
      </w:rPr>
      <w:t>Исп. Икоева А.К.</w:t>
    </w:r>
  </w:p>
  <w:p w:rsidR="00062356" w:rsidRPr="00062356" w:rsidRDefault="00062356">
    <w:pPr>
      <w:pStyle w:val="a5"/>
      <w:rPr>
        <w:sz w:val="20"/>
      </w:rPr>
    </w:pPr>
    <w:r w:rsidRPr="00062356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11D" w:rsidRDefault="004D711D" w:rsidP="006E0FDA">
      <w:pPr>
        <w:spacing w:after="0" w:line="240" w:lineRule="auto"/>
      </w:pPr>
      <w:r>
        <w:separator/>
      </w:r>
    </w:p>
  </w:footnote>
  <w:footnote w:type="continuationSeparator" w:id="0">
    <w:p w:rsidR="004D711D" w:rsidRDefault="004D711D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94B42"/>
    <w:multiLevelType w:val="hybridMultilevel"/>
    <w:tmpl w:val="B540EE32"/>
    <w:lvl w:ilvl="0" w:tplc="50807050">
      <w:start w:val="1"/>
      <w:numFmt w:val="decimal"/>
      <w:lvlText w:val="%1."/>
      <w:lvlJc w:val="left"/>
      <w:pPr>
        <w:ind w:left="720" w:hanging="360"/>
      </w:pPr>
    </w:lvl>
    <w:lvl w:ilvl="1" w:tplc="50807050" w:tentative="1">
      <w:start w:val="1"/>
      <w:numFmt w:val="lowerLetter"/>
      <w:lvlText w:val="%2."/>
      <w:lvlJc w:val="left"/>
      <w:pPr>
        <w:ind w:left="1440" w:hanging="360"/>
      </w:pPr>
    </w:lvl>
    <w:lvl w:ilvl="2" w:tplc="50807050" w:tentative="1">
      <w:start w:val="1"/>
      <w:numFmt w:val="lowerRoman"/>
      <w:lvlText w:val="%3."/>
      <w:lvlJc w:val="right"/>
      <w:pPr>
        <w:ind w:left="2160" w:hanging="180"/>
      </w:pPr>
    </w:lvl>
    <w:lvl w:ilvl="3" w:tplc="50807050" w:tentative="1">
      <w:start w:val="1"/>
      <w:numFmt w:val="decimal"/>
      <w:lvlText w:val="%4."/>
      <w:lvlJc w:val="left"/>
      <w:pPr>
        <w:ind w:left="2880" w:hanging="360"/>
      </w:pPr>
    </w:lvl>
    <w:lvl w:ilvl="4" w:tplc="50807050" w:tentative="1">
      <w:start w:val="1"/>
      <w:numFmt w:val="lowerLetter"/>
      <w:lvlText w:val="%5."/>
      <w:lvlJc w:val="left"/>
      <w:pPr>
        <w:ind w:left="3600" w:hanging="360"/>
      </w:pPr>
    </w:lvl>
    <w:lvl w:ilvl="5" w:tplc="50807050" w:tentative="1">
      <w:start w:val="1"/>
      <w:numFmt w:val="lowerRoman"/>
      <w:lvlText w:val="%6."/>
      <w:lvlJc w:val="right"/>
      <w:pPr>
        <w:ind w:left="4320" w:hanging="180"/>
      </w:pPr>
    </w:lvl>
    <w:lvl w:ilvl="6" w:tplc="50807050" w:tentative="1">
      <w:start w:val="1"/>
      <w:numFmt w:val="decimal"/>
      <w:lvlText w:val="%7."/>
      <w:lvlJc w:val="left"/>
      <w:pPr>
        <w:ind w:left="5040" w:hanging="360"/>
      </w:pPr>
    </w:lvl>
    <w:lvl w:ilvl="7" w:tplc="50807050" w:tentative="1">
      <w:start w:val="1"/>
      <w:numFmt w:val="lowerLetter"/>
      <w:lvlText w:val="%8."/>
      <w:lvlJc w:val="left"/>
      <w:pPr>
        <w:ind w:left="5760" w:hanging="360"/>
      </w:pPr>
    </w:lvl>
    <w:lvl w:ilvl="8" w:tplc="50807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DB31F67"/>
    <w:multiLevelType w:val="hybridMultilevel"/>
    <w:tmpl w:val="C1ECEEC8"/>
    <w:lvl w:ilvl="0" w:tplc="102599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2356"/>
    <w:rsid w:val="00065F9C"/>
    <w:rsid w:val="000F6147"/>
    <w:rsid w:val="00112029"/>
    <w:rsid w:val="00135412"/>
    <w:rsid w:val="00296A7C"/>
    <w:rsid w:val="00361FF4"/>
    <w:rsid w:val="003B5299"/>
    <w:rsid w:val="004864E8"/>
    <w:rsid w:val="00493A0C"/>
    <w:rsid w:val="004D6B48"/>
    <w:rsid w:val="004D711D"/>
    <w:rsid w:val="00531A4E"/>
    <w:rsid w:val="00535F5A"/>
    <w:rsid w:val="00555F58"/>
    <w:rsid w:val="006E6663"/>
    <w:rsid w:val="008B3AC2"/>
    <w:rsid w:val="008F680D"/>
    <w:rsid w:val="00AC197E"/>
    <w:rsid w:val="00AF73C0"/>
    <w:rsid w:val="00B21D59"/>
    <w:rsid w:val="00BD419F"/>
    <w:rsid w:val="00CE1D12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62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2356"/>
  </w:style>
  <w:style w:type="paragraph" w:styleId="a5">
    <w:name w:val="footer"/>
    <w:basedOn w:val="a"/>
    <w:link w:val="a6"/>
    <w:uiPriority w:val="99"/>
    <w:unhideWhenUsed/>
    <w:rsid w:val="00062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2356"/>
  </w:style>
  <w:style w:type="paragraph" w:styleId="a7">
    <w:name w:val="Balloon Text"/>
    <w:basedOn w:val="a"/>
    <w:link w:val="a8"/>
    <w:uiPriority w:val="99"/>
    <w:semiHidden/>
    <w:unhideWhenUsed/>
    <w:rsid w:val="00062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356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062356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62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2356"/>
  </w:style>
  <w:style w:type="paragraph" w:styleId="a5">
    <w:name w:val="footer"/>
    <w:basedOn w:val="a"/>
    <w:link w:val="a6"/>
    <w:uiPriority w:val="99"/>
    <w:unhideWhenUsed/>
    <w:rsid w:val="00062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2356"/>
  </w:style>
  <w:style w:type="paragraph" w:styleId="a7">
    <w:name w:val="Balloon Text"/>
    <w:basedOn w:val="a"/>
    <w:link w:val="a8"/>
    <w:uiPriority w:val="99"/>
    <w:semiHidden/>
    <w:unhideWhenUsed/>
    <w:rsid w:val="00062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356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062356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47577342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327513742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5B9FD-BEF0-4B3C-9E45-F1F2BD10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Тимофеева Надежда Петровна</cp:lastModifiedBy>
  <cp:revision>4</cp:revision>
  <dcterms:created xsi:type="dcterms:W3CDTF">2026-04-09T07:24:00Z</dcterms:created>
  <dcterms:modified xsi:type="dcterms:W3CDTF">2026-04-09T07:48:00Z</dcterms:modified>
</cp:coreProperties>
</file>