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AE1" w:rsidRPr="00DC19F1" w:rsidRDefault="00C04D2B">
      <w:pPr>
        <w:spacing w:after="0" w:line="240" w:lineRule="auto"/>
        <w:jc w:val="center"/>
      </w:pPr>
      <w:r w:rsidRPr="00DC19F1">
        <w:rPr>
          <w:b/>
          <w:bCs/>
          <w:color w:val="000000"/>
          <w:sz w:val="24"/>
          <w:szCs w:val="24"/>
        </w:rPr>
        <w:t>Протокол подведения итогов аукциона № 32615840261</w:t>
      </w:r>
    </w:p>
    <w:p w:rsidR="00055AE1" w:rsidRPr="00DC19F1" w:rsidRDefault="00C04D2B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055AE1" w:rsidRPr="00DC19F1" w:rsidRDefault="00C04D2B">
      <w:pPr>
        <w:spacing w:after="0" w:line="240" w:lineRule="auto"/>
      </w:pPr>
      <w:r w:rsidRPr="00DC19F1">
        <w:rPr>
          <w:color w:val="000000"/>
          <w:sz w:val="24"/>
          <w:szCs w:val="24"/>
        </w:rPr>
        <w:t>Номер закупки: 32615840261</w:t>
      </w:r>
    </w:p>
    <w:p w:rsidR="00055AE1" w:rsidRPr="00DC19F1" w:rsidRDefault="00C04D2B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055AE1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Pr="00DC19F1" w:rsidRDefault="00C04D2B">
            <w:pPr>
              <w:spacing w:after="0" w:line="240" w:lineRule="auto"/>
              <w:textAlignment w:val="center"/>
            </w:pPr>
            <w:r w:rsidRPr="00DC19F1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055AE1" w:rsidRPr="00DC19F1" w:rsidRDefault="00055AE1">
            <w:pPr>
              <w:spacing w:after="0" w:line="240" w:lineRule="auto"/>
              <w:textAlignment w:val="center"/>
            </w:pPr>
          </w:p>
          <w:p w:rsidR="00055AE1" w:rsidRPr="00DC19F1" w:rsidRDefault="00C04D2B">
            <w:pPr>
              <w:spacing w:after="0" w:line="240" w:lineRule="auto"/>
            </w:pPr>
            <w:r w:rsidRPr="00DC19F1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DC19F1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DC19F1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r w:rsidRPr="00DC19F1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</w:hyperlink>
            <w:r w:rsidRPr="00DC19F1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Default="001323E4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lang w:val="en-US"/>
              </w:rPr>
              <w:t>03</w:t>
            </w:r>
            <w:bookmarkStart w:id="0" w:name="_GoBack"/>
            <w:bookmarkEnd w:id="0"/>
            <w:r w:rsidR="00C04D2B">
              <w:rPr>
                <w:color w:val="000000"/>
                <w:position w:val="-3"/>
                <w:sz w:val="24"/>
                <w:szCs w:val="24"/>
              </w:rPr>
              <w:t>.04.2026 г.</w:t>
            </w:r>
          </w:p>
          <w:p w:rsidR="00055AE1" w:rsidRDefault="00C04D2B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055AE1" w:rsidRDefault="00C04D2B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055AE1" w:rsidRPr="00DC19F1" w:rsidRDefault="00C04D2B">
      <w:pPr>
        <w:spacing w:before="120" w:after="120" w:line="240" w:lineRule="auto"/>
        <w:ind w:left="255" w:hanging="240"/>
      </w:pPr>
      <w:r w:rsidRPr="00DC19F1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055AE1" w:rsidRPr="00DC19F1" w:rsidRDefault="00C04D2B">
      <w:pPr>
        <w:spacing w:before="120" w:after="120" w:line="240" w:lineRule="auto"/>
        <w:ind w:left="255" w:hanging="240"/>
      </w:pPr>
      <w:r w:rsidRPr="00DC19F1">
        <w:rPr>
          <w:color w:val="000000"/>
          <w:sz w:val="24"/>
          <w:szCs w:val="24"/>
        </w:rPr>
        <w:t xml:space="preserve">2. Контактное лицо: Икоева Анна Казбековна, 7(861)9921092,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DC19F1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DC19F1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</w:hyperlink>
    </w:p>
    <w:p w:rsidR="00055AE1" w:rsidRPr="00DC19F1" w:rsidRDefault="00C04D2B">
      <w:pPr>
        <w:spacing w:before="120" w:after="120" w:line="240" w:lineRule="auto"/>
        <w:ind w:left="255" w:hanging="240"/>
      </w:pPr>
      <w:r w:rsidRPr="00DC19F1">
        <w:rPr>
          <w:color w:val="000000"/>
          <w:sz w:val="24"/>
          <w:szCs w:val="24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«Построение интеллектуальной системы учета электрической энергии в рамках 522-ФЗ ТП-177, ТП-360 г. Анапа».</w:t>
      </w:r>
    </w:p>
    <w:p w:rsidR="00055AE1" w:rsidRPr="00DC19F1" w:rsidRDefault="00C04D2B">
      <w:pPr>
        <w:spacing w:before="120" w:after="120" w:line="240" w:lineRule="auto"/>
        <w:ind w:left="255" w:hanging="240"/>
      </w:pPr>
      <w:r w:rsidRPr="00DC19F1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DC19F1">
        <w:rPr>
          <w:color w:val="000000"/>
          <w:sz w:val="24"/>
          <w:szCs w:val="24"/>
        </w:rPr>
        <w:t xml:space="preserve"> 25.03.2026 по 02.04.2026</w:t>
      </w:r>
    </w:p>
    <w:p w:rsidR="00055AE1" w:rsidRPr="00DC19F1" w:rsidRDefault="00C04D2B">
      <w:pPr>
        <w:spacing w:before="120" w:after="120" w:line="240" w:lineRule="auto"/>
        <w:ind w:left="255" w:hanging="240"/>
      </w:pPr>
      <w:r w:rsidRPr="00DC19F1">
        <w:rPr>
          <w:color w:val="000000"/>
          <w:sz w:val="24"/>
          <w:szCs w:val="24"/>
        </w:rPr>
        <w:t>5. Дата начала подачи заявок: 25.03.2026</w:t>
      </w:r>
    </w:p>
    <w:p w:rsidR="00055AE1" w:rsidRPr="00DC19F1" w:rsidRDefault="00C04D2B">
      <w:pPr>
        <w:spacing w:before="120" w:after="120" w:line="240" w:lineRule="auto"/>
        <w:ind w:left="255" w:hanging="240"/>
      </w:pPr>
      <w:r w:rsidRPr="00DC19F1">
        <w:rPr>
          <w:color w:val="000000"/>
          <w:sz w:val="24"/>
          <w:szCs w:val="24"/>
        </w:rPr>
        <w:t>6. Дата и время окончания подачи заявок: 02.04.2026 9 ч. 00 мин. (по московскому времени)</w:t>
      </w:r>
    </w:p>
    <w:p w:rsidR="00055AE1" w:rsidRPr="00DC19F1" w:rsidRDefault="00C04D2B">
      <w:pPr>
        <w:spacing w:before="120" w:after="120" w:line="240" w:lineRule="auto"/>
        <w:ind w:left="255" w:hanging="240"/>
      </w:pPr>
      <w:r w:rsidRPr="00DC19F1">
        <w:rPr>
          <w:color w:val="000000"/>
          <w:sz w:val="24"/>
          <w:szCs w:val="24"/>
        </w:rPr>
        <w:t>7. Дата подведения итогов: 13.04.2026</w:t>
      </w:r>
    </w:p>
    <w:p w:rsidR="00055AE1" w:rsidRPr="00DC19F1" w:rsidRDefault="00C04D2B">
      <w:pPr>
        <w:spacing w:before="120" w:after="120" w:line="240" w:lineRule="auto"/>
        <w:ind w:left="255" w:hanging="240"/>
      </w:pPr>
      <w:r w:rsidRPr="00DC19F1">
        <w:rPr>
          <w:color w:val="000000"/>
          <w:sz w:val="24"/>
          <w:szCs w:val="24"/>
        </w:rPr>
        <w:t>8. Место подведения итогов:</w:t>
      </w:r>
    </w:p>
    <w:p w:rsidR="00055AE1" w:rsidRPr="00DC19F1" w:rsidRDefault="00C04D2B">
      <w:pPr>
        <w:spacing w:before="120" w:after="120" w:line="240" w:lineRule="auto"/>
        <w:ind w:left="255" w:hanging="240"/>
      </w:pPr>
      <w:r w:rsidRPr="00DC19F1">
        <w:rPr>
          <w:color w:val="000000"/>
          <w:sz w:val="24"/>
          <w:szCs w:val="24"/>
        </w:rPr>
        <w:t>9. Состав комиссии:</w:t>
      </w:r>
    </w:p>
    <w:p w:rsidR="00055AE1" w:rsidRPr="00DC19F1" w:rsidRDefault="00C04D2B">
      <w:pPr>
        <w:spacing w:before="120" w:after="120" w:line="240" w:lineRule="auto"/>
        <w:ind w:left="255"/>
      </w:pPr>
      <w:r w:rsidRPr="00DC19F1">
        <w:rPr>
          <w:color w:val="000000"/>
          <w:sz w:val="24"/>
          <w:szCs w:val="24"/>
        </w:rPr>
        <w:t>На заседании комиссии по подведению итогов аукциона 32615840261,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DC19F1" w:rsidTr="00DC19F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C19F1" w:rsidTr="00DC19F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DC19F1" w:rsidTr="00DC19F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DC19F1" w:rsidTr="00DC19F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DC19F1" w:rsidTr="00DC19F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Отсутствовал </w:t>
            </w:r>
          </w:p>
        </w:tc>
      </w:tr>
      <w:tr w:rsidR="00DC19F1" w:rsidTr="00DC19F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DC19F1" w:rsidTr="00DC19F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Отсутствовал </w:t>
            </w:r>
          </w:p>
        </w:tc>
      </w:tr>
      <w:tr w:rsidR="00DC19F1" w:rsidTr="00DC19F1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055AE1" w:rsidRPr="00DC19F1" w:rsidRDefault="00C04D2B">
      <w:pPr>
        <w:spacing w:before="120" w:after="120" w:line="240" w:lineRule="auto"/>
        <w:ind w:left="255"/>
      </w:pPr>
      <w:r w:rsidRPr="00DC19F1">
        <w:rPr>
          <w:color w:val="000000"/>
          <w:sz w:val="24"/>
          <w:szCs w:val="24"/>
        </w:rPr>
        <w:t>Всего на заседании присутствовало 5 член</w:t>
      </w:r>
      <w:proofErr w:type="gramStart"/>
      <w:r w:rsidRPr="00DC19F1">
        <w:rPr>
          <w:color w:val="000000"/>
          <w:sz w:val="24"/>
          <w:szCs w:val="24"/>
        </w:rPr>
        <w:t>а(</w:t>
      </w:r>
      <w:proofErr w:type="spellStart"/>
      <w:proofErr w:type="gramEnd"/>
      <w:r w:rsidRPr="00DC19F1">
        <w:rPr>
          <w:color w:val="000000"/>
          <w:sz w:val="24"/>
          <w:szCs w:val="24"/>
        </w:rPr>
        <w:t>ов</w:t>
      </w:r>
      <w:proofErr w:type="spellEnd"/>
      <w:r w:rsidRPr="00DC19F1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055AE1" w:rsidRPr="00DC19F1" w:rsidRDefault="00C04D2B">
      <w:pPr>
        <w:spacing w:before="120" w:after="120" w:line="240" w:lineRule="auto"/>
        <w:ind w:left="375" w:hanging="384"/>
      </w:pPr>
      <w:r w:rsidRPr="00DC19F1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055AE1" w:rsidRPr="00DC19F1" w:rsidRDefault="00C04D2B">
      <w:pPr>
        <w:spacing w:before="240" w:after="240" w:line="240" w:lineRule="auto"/>
        <w:ind w:left="990" w:hanging="960"/>
      </w:pPr>
      <w:r w:rsidRPr="00DC19F1">
        <w:rPr>
          <w:b/>
          <w:bCs/>
          <w:color w:val="000000"/>
          <w:sz w:val="24"/>
          <w:szCs w:val="24"/>
        </w:rPr>
        <w:t>Лот №1: Выполнение разработки проектно-сметной документации – рабочего проекта и строительно-монтажных работ по объекту: «Построение интеллектуальной системы учета электрической энергии в рамках 522-ФЗ ТП-177, ТП-360 г. Анапа».</w:t>
      </w:r>
    </w:p>
    <w:p w:rsidR="00055AE1" w:rsidRDefault="00C04D2B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10.1.1. Заказчи</w:t>
      </w:r>
      <w:proofErr w:type="gramStart"/>
      <w:r>
        <w:rPr>
          <w:color w:val="000000"/>
          <w:sz w:val="24"/>
          <w:szCs w:val="24"/>
        </w:rPr>
        <w:t>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055AE1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Default="00C04D2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055AE1" w:rsidRPr="00DC19F1" w:rsidRDefault="00C04D2B">
      <w:pPr>
        <w:spacing w:before="120" w:after="120" w:line="240" w:lineRule="auto"/>
        <w:ind w:left="720" w:hanging="720"/>
      </w:pPr>
      <w:r w:rsidRPr="00DC19F1">
        <w:rPr>
          <w:color w:val="000000"/>
          <w:sz w:val="24"/>
          <w:szCs w:val="24"/>
        </w:rPr>
        <w:lastRenderedPageBreak/>
        <w:t>10.1.2. Начальная (максимальная) цена договора: 12 954 172,08 (Российский рубль).</w:t>
      </w:r>
    </w:p>
    <w:p w:rsidR="00055AE1" w:rsidRPr="00DC19F1" w:rsidRDefault="00C04D2B">
      <w:pPr>
        <w:spacing w:before="120" w:after="120" w:line="240" w:lineRule="auto"/>
        <w:ind w:left="720" w:hanging="720"/>
      </w:pPr>
      <w:r w:rsidRPr="00DC19F1">
        <w:rPr>
          <w:color w:val="000000"/>
          <w:sz w:val="24"/>
          <w:szCs w:val="24"/>
        </w:rPr>
        <w:t>10.1.3. Сведения о сроке исполнения договора: в соответствии с требованиями документации.</w:t>
      </w:r>
    </w:p>
    <w:p w:rsidR="00055AE1" w:rsidRDefault="00C04D2B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055AE1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Default="00C04D2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Default="00C04D2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Default="00C04D2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55AE1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Pr="00DC19F1" w:rsidRDefault="00C04D2B">
            <w:pPr>
              <w:jc w:val="center"/>
            </w:pPr>
            <w:r w:rsidRPr="00DC19F1">
              <w:rPr>
                <w:color w:val="000000"/>
                <w:position w:val="-3"/>
                <w:sz w:val="24"/>
                <w:szCs w:val="24"/>
              </w:rPr>
              <w:t>43.21.10.110 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Default="00C04D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Default="00C04D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055AE1" w:rsidRPr="00DC19F1" w:rsidRDefault="00C04D2B">
      <w:pPr>
        <w:spacing w:before="120" w:after="120" w:line="240" w:lineRule="auto"/>
        <w:ind w:left="720" w:hanging="720"/>
      </w:pPr>
      <w:r w:rsidRPr="00DC19F1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1988"/>
        <w:gridCol w:w="3119"/>
        <w:gridCol w:w="3806"/>
      </w:tblGrid>
      <w:tr w:rsidR="00DC19F1" w:rsidTr="00DC19F1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Pr="00DC19F1" w:rsidRDefault="00DC19F1">
            <w:pPr>
              <w:jc w:val="center"/>
            </w:pPr>
            <w:r w:rsidRPr="00DC19F1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DC19F1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92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C19F1" w:rsidTr="00DC19F1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475557 </w:t>
            </w:r>
          </w:p>
        </w:tc>
        <w:tc>
          <w:tcPr>
            <w:tcW w:w="1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>01.04.2026</w:t>
            </w:r>
          </w:p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12:01 </w:t>
            </w:r>
          </w:p>
        </w:tc>
        <w:tc>
          <w:tcPr>
            <w:tcW w:w="192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ЕРМАКОВА АННА НИКОЛАЕВНА </w:t>
            </w:r>
          </w:p>
        </w:tc>
      </w:tr>
    </w:tbl>
    <w:p w:rsidR="00055AE1" w:rsidRPr="00DC19F1" w:rsidRDefault="00C04D2B">
      <w:pPr>
        <w:spacing w:before="120" w:after="120" w:line="240" w:lineRule="auto"/>
        <w:ind w:left="720" w:hanging="720"/>
      </w:pPr>
      <w:r w:rsidRPr="00DC19F1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0"/>
        <w:gridCol w:w="2475"/>
        <w:gridCol w:w="2776"/>
        <w:gridCol w:w="1679"/>
      </w:tblGrid>
      <w:tr w:rsidR="00055AE1" w:rsidTr="00DC19F1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Default="00C04D2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Default="00C04D2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Pr="00DC19F1" w:rsidRDefault="00C04D2B">
            <w:pPr>
              <w:jc w:val="center"/>
            </w:pPr>
            <w:r w:rsidRPr="00DC19F1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DC19F1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Default="00C04D2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Default="00C04D2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55AE1" w:rsidTr="00DC19F1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Default="00C04D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Default="00C04D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475557 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Default="00C04D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12:01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Default="00C04D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ЕРМАКОВА АННА НИКОЛАЕВНА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Default="00C04D2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055AE1" w:rsidRPr="00DC19F1" w:rsidRDefault="00C04D2B">
      <w:pPr>
        <w:spacing w:before="120" w:after="120" w:line="240" w:lineRule="auto"/>
        <w:ind w:left="720" w:hanging="720"/>
      </w:pPr>
      <w:r w:rsidRPr="00DC19F1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2"/>
        <w:gridCol w:w="3523"/>
      </w:tblGrid>
      <w:tr w:rsidR="00DC19F1" w:rsidTr="00DC19F1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C19F1" w:rsidTr="00DC19F1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Мухадинович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C19F1" w:rsidTr="00DC19F1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C19F1" w:rsidTr="00DC19F1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C19F1" w:rsidTr="00DC19F1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C19F1" w:rsidTr="00DC19F1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19F1" w:rsidRDefault="00DC19F1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055AE1" w:rsidRPr="00DC19F1" w:rsidRDefault="00C04D2B">
      <w:pPr>
        <w:spacing w:before="120" w:after="120" w:line="240" w:lineRule="auto"/>
        <w:ind w:left="720" w:hanging="720"/>
      </w:pPr>
      <w:r w:rsidRPr="00DC19F1">
        <w:rPr>
          <w:color w:val="000000"/>
          <w:sz w:val="24"/>
          <w:szCs w:val="24"/>
        </w:rPr>
        <w:t>10.1.8. Сведения об итоговых позициях участников, заявки</w:t>
      </w:r>
      <w:r w:rsidR="00DC19F1">
        <w:rPr>
          <w:color w:val="000000"/>
          <w:sz w:val="24"/>
          <w:szCs w:val="24"/>
        </w:rPr>
        <w:t>,</w:t>
      </w:r>
      <w:r w:rsidRPr="00DC19F1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268"/>
        <w:gridCol w:w="1559"/>
        <w:gridCol w:w="1560"/>
        <w:gridCol w:w="1134"/>
        <w:gridCol w:w="992"/>
        <w:gridCol w:w="1112"/>
      </w:tblGrid>
      <w:tr w:rsidR="00055AE1" w:rsidRPr="00DC19F1" w:rsidTr="00DC19F1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Pr="00DC19F1" w:rsidRDefault="00C04D2B">
            <w:pPr>
              <w:jc w:val="center"/>
            </w:pPr>
            <w:r w:rsidRPr="00DC19F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r w:rsidRPr="00DC19F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позиция</w:t>
            </w:r>
            <w:r w:rsidRPr="00DC19F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26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Pr="00DC19F1" w:rsidRDefault="00C04D2B">
            <w:pPr>
              <w:jc w:val="center"/>
            </w:pPr>
            <w:r w:rsidRPr="00DC19F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DC19F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DC19F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DC19F1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Pr="00DC19F1" w:rsidRDefault="00C04D2B">
            <w:pPr>
              <w:jc w:val="center"/>
            </w:pPr>
            <w:r w:rsidRPr="00DC19F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DC19F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DC19F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Pr="00DC19F1" w:rsidRDefault="00C04D2B">
            <w:pPr>
              <w:jc w:val="center"/>
            </w:pPr>
            <w:r w:rsidRPr="00DC19F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DC19F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DC19F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учетом снижения</w:t>
            </w:r>
            <w:r w:rsidRPr="00DC19F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DC19F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Pr="00DC19F1" w:rsidRDefault="00C04D2B">
            <w:pPr>
              <w:jc w:val="center"/>
            </w:pPr>
            <w:r w:rsidRPr="00DC19F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DC19F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DC19F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Pr="00DC19F1" w:rsidRDefault="00C04D2B">
            <w:pPr>
              <w:jc w:val="center"/>
            </w:pPr>
            <w:r w:rsidRPr="00DC19F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DC19F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DC19F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Pr="00DC19F1" w:rsidRDefault="00C04D2B">
            <w:pPr>
              <w:jc w:val="center"/>
            </w:pPr>
            <w:r w:rsidRPr="00DC19F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DC19F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DC19F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055AE1" w:rsidRPr="00DC19F1" w:rsidTr="00DC19F1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Pr="00DC19F1" w:rsidRDefault="00C04D2B">
            <w:pPr>
              <w:jc w:val="center"/>
            </w:pPr>
            <w:r w:rsidRPr="00DC19F1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26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Pr="00DC19F1" w:rsidRDefault="00C04D2B">
            <w:pPr>
              <w:jc w:val="center"/>
            </w:pPr>
            <w:r w:rsidRPr="00DC19F1">
              <w:rPr>
                <w:color w:val="000000"/>
                <w:position w:val="-3"/>
                <w:szCs w:val="24"/>
              </w:rPr>
              <w:t>ЕРМАКОВА АННА НИКОЛАЕВНА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Pr="00DC19F1" w:rsidRDefault="00C04D2B" w:rsidP="00C04D2B">
            <w:pPr>
              <w:jc w:val="center"/>
            </w:pPr>
            <w:r w:rsidRPr="00DC19F1">
              <w:rPr>
                <w:color w:val="000000"/>
                <w:position w:val="-3"/>
                <w:szCs w:val="24"/>
              </w:rPr>
              <w:t>12</w:t>
            </w:r>
            <w:r>
              <w:rPr>
                <w:color w:val="000000"/>
                <w:position w:val="-3"/>
                <w:szCs w:val="24"/>
              </w:rPr>
              <w:t> 889 401,22</w:t>
            </w:r>
            <w:r w:rsidRPr="00DC19F1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Pr="00DC19F1" w:rsidRDefault="00C04D2B" w:rsidP="00C04D2B">
            <w:pPr>
              <w:jc w:val="center"/>
            </w:pPr>
            <w:r w:rsidRPr="00DC19F1">
              <w:rPr>
                <w:color w:val="000000"/>
                <w:position w:val="-3"/>
                <w:szCs w:val="24"/>
              </w:rPr>
              <w:t>12</w:t>
            </w:r>
            <w:r>
              <w:rPr>
                <w:color w:val="000000"/>
                <w:position w:val="-3"/>
                <w:szCs w:val="24"/>
              </w:rPr>
              <w:t> 889 401,22</w:t>
            </w:r>
            <w:r w:rsidRPr="00DC19F1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Pr="00DC19F1" w:rsidRDefault="00C04D2B">
            <w:pPr>
              <w:jc w:val="center"/>
            </w:pPr>
            <w:r w:rsidRPr="00DC19F1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Pr="00DC19F1" w:rsidRDefault="00C04D2B">
            <w:pPr>
              <w:jc w:val="center"/>
            </w:pPr>
            <w:r w:rsidRPr="00DC19F1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5AE1" w:rsidRPr="00DC19F1" w:rsidRDefault="00C04D2B">
            <w:pPr>
              <w:jc w:val="center"/>
            </w:pPr>
            <w:r w:rsidRPr="00DC19F1">
              <w:rPr>
                <w:color w:val="000000"/>
                <w:position w:val="-3"/>
                <w:szCs w:val="24"/>
              </w:rPr>
              <w:t>475557 </w:t>
            </w:r>
          </w:p>
        </w:tc>
      </w:tr>
    </w:tbl>
    <w:p w:rsidR="00055AE1" w:rsidRPr="00DC19F1" w:rsidRDefault="00C04D2B" w:rsidP="00DC19F1">
      <w:pPr>
        <w:spacing w:before="120" w:after="120" w:line="240" w:lineRule="auto"/>
        <w:ind w:left="375" w:hanging="384"/>
      </w:pPr>
      <w:r w:rsidRPr="00DC19F1">
        <w:rPr>
          <w:color w:val="000000"/>
          <w:sz w:val="24"/>
          <w:szCs w:val="24"/>
        </w:rPr>
        <w:t xml:space="preserve">10.1.9. </w:t>
      </w:r>
      <w:r w:rsidRPr="00C04D2B">
        <w:rPr>
          <w:color w:val="000000"/>
          <w:sz w:val="24"/>
          <w:szCs w:val="24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</w:t>
      </w:r>
      <w:r>
        <w:rPr>
          <w:color w:val="000000"/>
          <w:sz w:val="24"/>
          <w:szCs w:val="24"/>
        </w:rPr>
        <w:t xml:space="preserve">ти Кубани», заключить договор с ИП ЕРМАКОВОЙ АННОЙ НИКОЛАЕВНОЙ, </w:t>
      </w:r>
      <w:r w:rsidRPr="00C04D2B">
        <w:rPr>
          <w:color w:val="000000"/>
          <w:sz w:val="24"/>
          <w:szCs w:val="24"/>
        </w:rPr>
        <w:t>как единственным участником закупки, по согласованной сторонами стоимости.</w:t>
      </w:r>
    </w:p>
    <w:p w:rsidR="00055AE1" w:rsidRPr="00DC19F1" w:rsidRDefault="00C04D2B">
      <w:pPr>
        <w:spacing w:before="120" w:after="120" w:line="240" w:lineRule="auto"/>
        <w:ind w:left="375" w:hanging="384"/>
      </w:pPr>
      <w:r w:rsidRPr="00DC19F1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055AE1" w:rsidRDefault="00C04D2B">
      <w:pPr>
        <w:spacing w:before="120" w:after="120" w:line="240" w:lineRule="auto"/>
        <w:ind w:left="375" w:hanging="384"/>
        <w:rPr>
          <w:color w:val="000000"/>
          <w:sz w:val="24"/>
          <w:szCs w:val="24"/>
        </w:rPr>
      </w:pPr>
      <w:r w:rsidRPr="00DC19F1">
        <w:rPr>
          <w:color w:val="000000"/>
          <w:sz w:val="24"/>
          <w:szCs w:val="24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C04D2B" w:rsidRPr="00DC19F1" w:rsidRDefault="00C04D2B">
      <w:pPr>
        <w:spacing w:before="120" w:after="120" w:line="240" w:lineRule="auto"/>
        <w:ind w:left="375" w:hanging="384"/>
      </w:pPr>
    </w:p>
    <w:p w:rsidR="00055AE1" w:rsidRDefault="00C04D2B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C04D2B" w:rsidRPr="00C04D2B" w:rsidRDefault="00C04D2B" w:rsidP="00C04D2B">
      <w:pPr>
        <w:jc w:val="center"/>
      </w:pPr>
      <w:r>
        <w:rPr>
          <w:color w:val="000000"/>
          <w:sz w:val="24"/>
          <w:szCs w:val="24"/>
        </w:rPr>
        <w:t> </w:t>
      </w:r>
      <w:r w:rsidRPr="00C04D2B">
        <w:rPr>
          <w:b/>
          <w:bCs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C04D2B" w:rsidTr="00C04D2B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C04D2B" w:rsidRDefault="00C04D2B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C04D2B" w:rsidRDefault="00C04D2B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C04D2B" w:rsidRDefault="00C04D2B">
            <w:pPr>
              <w:spacing w:after="0"/>
              <w:ind w:firstLine="770"/>
              <w:jc w:val="both"/>
            </w:pPr>
            <w:proofErr w:type="spellStart"/>
            <w:r>
              <w:t>Бештоков</w:t>
            </w:r>
            <w:proofErr w:type="spellEnd"/>
            <w:r>
              <w:t xml:space="preserve"> М.М.</w:t>
            </w:r>
          </w:p>
        </w:tc>
      </w:tr>
      <w:tr w:rsidR="00C04D2B" w:rsidTr="00C04D2B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C04D2B" w:rsidRDefault="00C04D2B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C04D2B" w:rsidRDefault="00C04D2B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C04D2B" w:rsidRDefault="00C04D2B">
            <w:pPr>
              <w:spacing w:after="0"/>
              <w:ind w:firstLine="770"/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C04D2B" w:rsidTr="00C04D2B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C04D2B" w:rsidRDefault="00C04D2B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C04D2B" w:rsidRDefault="00C04D2B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C04D2B" w:rsidRDefault="00C04D2B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C04D2B" w:rsidTr="00C04D2B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C04D2B" w:rsidRDefault="00C04D2B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C04D2B" w:rsidRDefault="00C04D2B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C04D2B" w:rsidRDefault="00C04D2B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C04D2B" w:rsidTr="00C04D2B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C04D2B" w:rsidRDefault="00C04D2B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C04D2B" w:rsidRDefault="00C04D2B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C04D2B" w:rsidRDefault="00C04D2B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C04D2B" w:rsidRDefault="00C04D2B" w:rsidP="00C04D2B">
      <w:pPr>
        <w:spacing w:after="0" w:line="240" w:lineRule="auto"/>
      </w:pPr>
    </w:p>
    <w:p w:rsidR="00C04D2B" w:rsidRPr="00C04D2B" w:rsidRDefault="00C04D2B">
      <w:pPr>
        <w:spacing w:after="0" w:line="240" w:lineRule="auto"/>
      </w:pPr>
    </w:p>
    <w:sectPr w:rsidR="00C04D2B" w:rsidRPr="00C04D2B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B39" w:rsidRDefault="00933B39" w:rsidP="006E0FDA">
      <w:pPr>
        <w:spacing w:after="0" w:line="240" w:lineRule="auto"/>
      </w:pPr>
      <w:r>
        <w:separator/>
      </w:r>
    </w:p>
  </w:endnote>
  <w:endnote w:type="continuationSeparator" w:id="0">
    <w:p w:rsidR="00933B39" w:rsidRDefault="00933B39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9F1" w:rsidRPr="00DC19F1" w:rsidRDefault="00DC19F1">
    <w:pPr>
      <w:pStyle w:val="a5"/>
      <w:rPr>
        <w:sz w:val="20"/>
      </w:rPr>
    </w:pPr>
    <w:r w:rsidRPr="00DC19F1">
      <w:rPr>
        <w:sz w:val="20"/>
      </w:rPr>
      <w:t>Исп. Икоева А.К.</w:t>
    </w:r>
  </w:p>
  <w:p w:rsidR="00DC19F1" w:rsidRPr="00DC19F1" w:rsidRDefault="00DC19F1">
    <w:pPr>
      <w:pStyle w:val="a5"/>
      <w:rPr>
        <w:sz w:val="20"/>
      </w:rPr>
    </w:pPr>
    <w:r w:rsidRPr="00DC19F1">
      <w:rPr>
        <w:sz w:val="20"/>
      </w:rPr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B39" w:rsidRDefault="00933B39" w:rsidP="006E0FDA">
      <w:pPr>
        <w:spacing w:after="0" w:line="240" w:lineRule="auto"/>
      </w:pPr>
      <w:r>
        <w:separator/>
      </w:r>
    </w:p>
  </w:footnote>
  <w:footnote w:type="continuationSeparator" w:id="0">
    <w:p w:rsidR="00933B39" w:rsidRDefault="00933B39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66B19A4"/>
    <w:multiLevelType w:val="hybridMultilevel"/>
    <w:tmpl w:val="A19A058C"/>
    <w:lvl w:ilvl="0" w:tplc="999770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0CE015A"/>
    <w:multiLevelType w:val="hybridMultilevel"/>
    <w:tmpl w:val="FB5ED3FE"/>
    <w:lvl w:ilvl="0" w:tplc="35130994">
      <w:start w:val="1"/>
      <w:numFmt w:val="decimal"/>
      <w:lvlText w:val="%1."/>
      <w:lvlJc w:val="left"/>
      <w:pPr>
        <w:ind w:left="720" w:hanging="360"/>
      </w:pPr>
    </w:lvl>
    <w:lvl w:ilvl="1" w:tplc="35130994" w:tentative="1">
      <w:start w:val="1"/>
      <w:numFmt w:val="lowerLetter"/>
      <w:lvlText w:val="%2."/>
      <w:lvlJc w:val="left"/>
      <w:pPr>
        <w:ind w:left="1440" w:hanging="360"/>
      </w:pPr>
    </w:lvl>
    <w:lvl w:ilvl="2" w:tplc="35130994" w:tentative="1">
      <w:start w:val="1"/>
      <w:numFmt w:val="lowerRoman"/>
      <w:lvlText w:val="%3."/>
      <w:lvlJc w:val="right"/>
      <w:pPr>
        <w:ind w:left="2160" w:hanging="180"/>
      </w:pPr>
    </w:lvl>
    <w:lvl w:ilvl="3" w:tplc="35130994" w:tentative="1">
      <w:start w:val="1"/>
      <w:numFmt w:val="decimal"/>
      <w:lvlText w:val="%4."/>
      <w:lvlJc w:val="left"/>
      <w:pPr>
        <w:ind w:left="2880" w:hanging="360"/>
      </w:pPr>
    </w:lvl>
    <w:lvl w:ilvl="4" w:tplc="35130994" w:tentative="1">
      <w:start w:val="1"/>
      <w:numFmt w:val="lowerLetter"/>
      <w:lvlText w:val="%5."/>
      <w:lvlJc w:val="left"/>
      <w:pPr>
        <w:ind w:left="3600" w:hanging="360"/>
      </w:pPr>
    </w:lvl>
    <w:lvl w:ilvl="5" w:tplc="35130994" w:tentative="1">
      <w:start w:val="1"/>
      <w:numFmt w:val="lowerRoman"/>
      <w:lvlText w:val="%6."/>
      <w:lvlJc w:val="right"/>
      <w:pPr>
        <w:ind w:left="4320" w:hanging="180"/>
      </w:pPr>
    </w:lvl>
    <w:lvl w:ilvl="6" w:tplc="35130994" w:tentative="1">
      <w:start w:val="1"/>
      <w:numFmt w:val="decimal"/>
      <w:lvlText w:val="%7."/>
      <w:lvlJc w:val="left"/>
      <w:pPr>
        <w:ind w:left="5040" w:hanging="360"/>
      </w:pPr>
    </w:lvl>
    <w:lvl w:ilvl="7" w:tplc="35130994" w:tentative="1">
      <w:start w:val="1"/>
      <w:numFmt w:val="lowerLetter"/>
      <w:lvlText w:val="%8."/>
      <w:lvlJc w:val="left"/>
      <w:pPr>
        <w:ind w:left="5760" w:hanging="360"/>
      </w:pPr>
    </w:lvl>
    <w:lvl w:ilvl="8" w:tplc="351309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1"/>
  </w:num>
  <w:num w:numId="9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55AE1"/>
    <w:rsid w:val="00065F9C"/>
    <w:rsid w:val="000F6147"/>
    <w:rsid w:val="00112029"/>
    <w:rsid w:val="001323E4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933B39"/>
    <w:rsid w:val="00AC197E"/>
    <w:rsid w:val="00B21D59"/>
    <w:rsid w:val="00BD419F"/>
    <w:rsid w:val="00C04D2B"/>
    <w:rsid w:val="00DC19F1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DC1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19F1"/>
  </w:style>
  <w:style w:type="paragraph" w:styleId="a5">
    <w:name w:val="footer"/>
    <w:basedOn w:val="a"/>
    <w:link w:val="a6"/>
    <w:uiPriority w:val="99"/>
    <w:unhideWhenUsed/>
    <w:rsid w:val="00DC1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19F1"/>
  </w:style>
  <w:style w:type="paragraph" w:styleId="a7">
    <w:name w:val="Balloon Text"/>
    <w:basedOn w:val="a"/>
    <w:link w:val="a8"/>
    <w:uiPriority w:val="99"/>
    <w:semiHidden/>
    <w:unhideWhenUsed/>
    <w:rsid w:val="00DC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19F1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C04D2B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DC1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19F1"/>
  </w:style>
  <w:style w:type="paragraph" w:styleId="a5">
    <w:name w:val="footer"/>
    <w:basedOn w:val="a"/>
    <w:link w:val="a6"/>
    <w:uiPriority w:val="99"/>
    <w:unhideWhenUsed/>
    <w:rsid w:val="00DC1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19F1"/>
  </w:style>
  <w:style w:type="paragraph" w:styleId="a7">
    <w:name w:val="Balloon Text"/>
    <w:basedOn w:val="a"/>
    <w:link w:val="a8"/>
    <w:uiPriority w:val="99"/>
    <w:semiHidden/>
    <w:unhideWhenUsed/>
    <w:rsid w:val="00DC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19F1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C04D2B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8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606560654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361991421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AA442-78D9-49C7-B608-DB076BAF2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4185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Икоева Анна Казбековна</cp:lastModifiedBy>
  <cp:revision>3</cp:revision>
  <dcterms:created xsi:type="dcterms:W3CDTF">2026-04-03T06:11:00Z</dcterms:created>
  <dcterms:modified xsi:type="dcterms:W3CDTF">2026-04-03T08:16:00Z</dcterms:modified>
</cp:coreProperties>
</file>