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FBD" w:rsidRPr="000B7FB6" w:rsidRDefault="00D0416C">
      <w:pPr>
        <w:spacing w:after="0" w:line="240" w:lineRule="auto"/>
        <w:jc w:val="center"/>
        <w:rPr>
          <w:lang w:val="ru-RU"/>
        </w:rPr>
      </w:pPr>
      <w:r w:rsidRPr="000B7FB6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32615839427</w:t>
      </w:r>
    </w:p>
    <w:p w:rsidR="00796FBD" w:rsidRPr="000B7FB6" w:rsidRDefault="00D0416C" w:rsidP="000B7FB6">
      <w:pPr>
        <w:spacing w:before="120"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796FBD" w:rsidRPr="000B7FB6" w:rsidRDefault="00D0416C">
      <w:pPr>
        <w:spacing w:after="0" w:line="240" w:lineRule="auto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Номер закупки: 32615839427</w:t>
      </w:r>
    </w:p>
    <w:p w:rsidR="00796FBD" w:rsidRPr="000B7FB6" w:rsidRDefault="00D0416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796FBD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spacing w:after="0" w:line="240" w:lineRule="auto"/>
              <w:textAlignment w:val="center"/>
              <w:rPr>
                <w:lang w:val="ru-RU"/>
              </w:rPr>
            </w:pPr>
            <w:r w:rsidRPr="000B7FB6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796FBD" w:rsidRPr="000B7FB6" w:rsidRDefault="00796FBD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796FBD" w:rsidRPr="000B7FB6" w:rsidRDefault="00D0416C">
            <w:pPr>
              <w:spacing w:after="0" w:line="240" w:lineRule="auto"/>
              <w:rPr>
                <w:lang w:val="ru-RU"/>
              </w:rPr>
            </w:pPr>
            <w:r w:rsidRPr="000B7FB6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B7FB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B7FB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0B7FB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0B7FB6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г.</w:t>
            </w:r>
          </w:p>
          <w:p w:rsidR="00796FBD" w:rsidRDefault="00D0416C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0B7FB6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B7FB6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0B7FB6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ТП-950 г. Краснодар».</w:t>
      </w:r>
    </w:p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B7FB6">
        <w:rPr>
          <w:color w:val="000000"/>
          <w:sz w:val="24"/>
          <w:szCs w:val="24"/>
          <w:lang w:val="ru-RU"/>
        </w:rPr>
        <w:t xml:space="preserve"> 25.03.2026 по 02.04.2026</w:t>
      </w:r>
    </w:p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5. Дата начала подачи заявок: 25.03.2026</w:t>
      </w:r>
    </w:p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6. Дата и время окончания подачи заявок: 02.04.2026 9 ч. 00</w:t>
      </w:r>
      <w:r w:rsidRPr="000B7FB6">
        <w:rPr>
          <w:color w:val="000000"/>
          <w:sz w:val="24"/>
          <w:szCs w:val="24"/>
          <w:lang w:val="ru-RU"/>
        </w:rPr>
        <w:t xml:space="preserve"> мин. (по московскому времени)</w:t>
      </w:r>
    </w:p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7. Дата подведения итогов: 17.04.2026</w:t>
      </w:r>
    </w:p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8. Место подведения итогов:</w:t>
      </w:r>
    </w:p>
    <w:p w:rsidR="00796FBD" w:rsidRPr="000B7FB6" w:rsidRDefault="00D0416C">
      <w:pPr>
        <w:spacing w:before="120" w:after="120" w:line="240" w:lineRule="auto"/>
        <w:ind w:left="255" w:hanging="24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9. Состав комиссии:</w:t>
      </w:r>
    </w:p>
    <w:p w:rsidR="00796FBD" w:rsidRPr="000B7FB6" w:rsidRDefault="00D0416C">
      <w:pPr>
        <w:spacing w:before="120" w:after="120" w:line="240" w:lineRule="auto"/>
        <w:ind w:left="255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32615839427,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260"/>
        <w:gridCol w:w="2955"/>
      </w:tblGrid>
      <w:tr w:rsidR="000B7FB6" w:rsidTr="000B7FB6">
        <w:trPr>
          <w:trHeight w:val="480"/>
        </w:trPr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B7FB6" w:rsidTr="000B7FB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B7FB6" w:rsidTr="000B7FB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B7FB6" w:rsidTr="000B7FB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B7FB6" w:rsidTr="000B7FB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B7FB6" w:rsidTr="000B7FB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B7FB6" w:rsidTr="000B7FB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B7FB6" w:rsidTr="000B7FB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796FBD" w:rsidRPr="000B7FB6" w:rsidRDefault="00D0416C">
      <w:pPr>
        <w:spacing w:before="120" w:after="120" w:line="240" w:lineRule="auto"/>
        <w:ind w:left="255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0B7FB6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0B7FB6">
        <w:rPr>
          <w:color w:val="000000"/>
          <w:sz w:val="24"/>
          <w:szCs w:val="24"/>
          <w:lang w:val="ru-RU"/>
        </w:rPr>
        <w:t>ов</w:t>
      </w:r>
      <w:proofErr w:type="spellEnd"/>
      <w:r w:rsidRPr="000B7FB6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796FBD" w:rsidRPr="000B7FB6" w:rsidRDefault="00D0416C">
      <w:pPr>
        <w:spacing w:before="120" w:after="120" w:line="240" w:lineRule="auto"/>
        <w:ind w:left="375" w:hanging="384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796FBD" w:rsidRPr="000B7FB6" w:rsidRDefault="00D0416C">
      <w:pPr>
        <w:spacing w:before="240" w:after="240" w:line="240" w:lineRule="auto"/>
        <w:ind w:left="990" w:hanging="960"/>
        <w:rPr>
          <w:lang w:val="ru-RU"/>
        </w:rPr>
      </w:pPr>
      <w:r w:rsidRPr="000B7FB6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0B7FB6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ТП-950 г. Краснодар».</w:t>
      </w:r>
    </w:p>
    <w:p w:rsidR="00796FBD" w:rsidRDefault="00D0416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796FBD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796FBD" w:rsidRPr="000B7FB6" w:rsidRDefault="00D0416C">
      <w:pPr>
        <w:spacing w:before="120" w:after="120" w:line="240" w:lineRule="auto"/>
        <w:ind w:left="720" w:hanging="72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6 295 132,91 (Российский рубль).</w:t>
      </w:r>
    </w:p>
    <w:p w:rsidR="00796FBD" w:rsidRPr="000B7FB6" w:rsidRDefault="00D0416C">
      <w:pPr>
        <w:spacing w:before="120" w:after="120" w:line="240" w:lineRule="auto"/>
        <w:ind w:left="720" w:hanging="72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796FBD" w:rsidRDefault="00D0416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796FBD" w:rsidTr="000B7FB6">
        <w:trPr>
          <w:trHeight w:val="813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96FBD" w:rsidTr="000B7FB6">
        <w:trPr>
          <w:trHeight w:val="793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796FBD" w:rsidRPr="000B7FB6" w:rsidRDefault="00D0416C" w:rsidP="000B7FB6">
      <w:pPr>
        <w:spacing w:before="240" w:after="120" w:line="240" w:lineRule="auto"/>
        <w:ind w:left="720" w:hanging="72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0B7FB6" w:rsidTr="000B7FB6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Pr="000B7FB6" w:rsidRDefault="000B7FB6">
            <w:pPr>
              <w:jc w:val="center"/>
              <w:rPr>
                <w:lang w:val="ru-RU"/>
              </w:rPr>
            </w:pPr>
            <w:r w:rsidRPr="000B7FB6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B7FB6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B7FB6" w:rsidRPr="000B7FB6" w:rsidTr="000B7FB6">
        <w:trPr>
          <w:trHeight w:val="923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475770 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19:19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Pr="000B7FB6" w:rsidRDefault="000B7FB6">
            <w:pPr>
              <w:jc w:val="center"/>
              <w:rPr>
                <w:lang w:val="ru-RU"/>
              </w:rPr>
            </w:pPr>
            <w:r w:rsidRPr="000B7FB6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796FBD" w:rsidRPr="000B7FB6" w:rsidRDefault="00D0416C" w:rsidP="000B7FB6">
      <w:pPr>
        <w:spacing w:before="240" w:after="120" w:line="240" w:lineRule="auto"/>
        <w:ind w:left="720" w:hanging="72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796FBD" w:rsidTr="000B7FB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  <w:rPr>
                <w:lang w:val="ru-RU"/>
              </w:rPr>
            </w:pPr>
            <w:r w:rsidRPr="000B7FB6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B7FB6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96FBD" w:rsidTr="000B7FB6">
        <w:trPr>
          <w:trHeight w:val="1280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475770 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19:19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  <w:rPr>
                <w:lang w:val="ru-RU"/>
              </w:rPr>
            </w:pPr>
            <w:r w:rsidRPr="000B7FB6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796FBD" w:rsidRPr="000B7FB6" w:rsidRDefault="00D0416C" w:rsidP="000B7FB6">
      <w:pPr>
        <w:spacing w:before="240" w:after="120" w:line="240" w:lineRule="auto"/>
        <w:ind w:left="720" w:hanging="72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2388"/>
      </w:tblGrid>
      <w:tr w:rsidR="000B7FB6" w:rsidTr="000B7FB6">
        <w:trPr>
          <w:trHeight w:val="494"/>
        </w:trPr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B7FB6" w:rsidTr="000B7FB6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B7FB6" w:rsidTr="000B7FB6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B7FB6" w:rsidTr="000B7FB6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B7FB6" w:rsidTr="000B7FB6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B7FB6" w:rsidTr="000B7FB6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B6" w:rsidRDefault="000B7FB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796FBD" w:rsidRPr="000B7FB6" w:rsidRDefault="00D0416C" w:rsidP="000B7FB6">
      <w:pPr>
        <w:spacing w:before="240" w:after="120" w:line="240" w:lineRule="auto"/>
        <w:ind w:left="720" w:hanging="720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0B7FB6">
        <w:rPr>
          <w:color w:val="000000"/>
          <w:sz w:val="24"/>
          <w:szCs w:val="24"/>
          <w:lang w:val="ru-RU"/>
        </w:rPr>
        <w:t>заявки</w:t>
      </w:r>
      <w:proofErr w:type="gramEnd"/>
      <w:r w:rsidRPr="000B7FB6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796FBD" w:rsidRPr="000B7FB6" w:rsidTr="000B7FB6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proofErr w:type="spellStart"/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0B7FB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закупки</w:t>
            </w:r>
            <w:r w:rsidRPr="000B7FB6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  <w:rPr>
                <w:lang w:val="ru-RU"/>
              </w:rPr>
            </w:pP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0B7FB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B7FB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B7FB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B7FB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B7FB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796FBD" w:rsidRPr="000B7FB6" w:rsidTr="000B7FB6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r w:rsidRPr="000B7FB6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  <w:rPr>
                <w:lang w:val="ru-RU"/>
              </w:rPr>
            </w:pPr>
            <w:r w:rsidRPr="000B7FB6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"ВЕСТА"</w:t>
            </w:r>
            <w:r w:rsidRPr="000B7FB6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 w:rsidP="000B7FB6">
            <w:pPr>
              <w:jc w:val="center"/>
            </w:pPr>
            <w:r w:rsidRPr="000B7FB6">
              <w:rPr>
                <w:color w:val="000000"/>
                <w:position w:val="-3"/>
                <w:szCs w:val="24"/>
              </w:rPr>
              <w:t>6 2</w:t>
            </w:r>
            <w:r w:rsidR="000B7FB6">
              <w:rPr>
                <w:color w:val="000000"/>
                <w:position w:val="-3"/>
                <w:szCs w:val="24"/>
              </w:rPr>
              <w:t>63</w:t>
            </w:r>
            <w:r w:rsidRPr="000B7FB6">
              <w:rPr>
                <w:color w:val="000000"/>
                <w:position w:val="-3"/>
                <w:szCs w:val="24"/>
              </w:rPr>
              <w:t xml:space="preserve"> </w:t>
            </w:r>
            <w:r w:rsidR="000B7FB6">
              <w:rPr>
                <w:color w:val="000000"/>
                <w:position w:val="-3"/>
                <w:szCs w:val="24"/>
              </w:rPr>
              <w:t>657</w:t>
            </w:r>
            <w:r w:rsidRPr="000B7FB6">
              <w:rPr>
                <w:color w:val="000000"/>
                <w:position w:val="-3"/>
                <w:szCs w:val="24"/>
              </w:rPr>
              <w:t>,</w:t>
            </w:r>
            <w:r w:rsidR="000B7FB6">
              <w:rPr>
                <w:color w:val="000000"/>
                <w:position w:val="-3"/>
                <w:szCs w:val="24"/>
              </w:rPr>
              <w:t>25</w:t>
            </w:r>
            <w:r w:rsidRPr="000B7FB6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0B7FB6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0B7FB6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0B7FB6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0B7FB6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0B7FB6">
            <w:pPr>
              <w:jc w:val="center"/>
            </w:pPr>
            <w:r w:rsidRPr="000B7FB6">
              <w:rPr>
                <w:color w:val="000000"/>
                <w:position w:val="-3"/>
                <w:szCs w:val="24"/>
              </w:rPr>
              <w:t>6 2</w:t>
            </w:r>
            <w:r>
              <w:rPr>
                <w:color w:val="000000"/>
                <w:position w:val="-3"/>
                <w:szCs w:val="24"/>
              </w:rPr>
              <w:t>63</w:t>
            </w:r>
            <w:r w:rsidRPr="000B7FB6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</w:rPr>
              <w:t>657</w:t>
            </w:r>
            <w:r w:rsidRPr="000B7FB6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</w:rPr>
              <w:t>25</w:t>
            </w:r>
            <w:bookmarkStart w:id="0" w:name="_GoBack"/>
            <w:bookmarkEnd w:id="0"/>
            <w:r w:rsidR="00D0416C" w:rsidRPr="000B7FB6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D0416C" w:rsidRPr="000B7FB6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D0416C" w:rsidRPr="000B7FB6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D0416C" w:rsidRPr="000B7FB6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D0416C" w:rsidRPr="000B7FB6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r w:rsidRPr="000B7FB6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r w:rsidRPr="000B7FB6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Pr="000B7FB6" w:rsidRDefault="00D0416C">
            <w:pPr>
              <w:jc w:val="center"/>
            </w:pPr>
            <w:r w:rsidRPr="000B7FB6">
              <w:rPr>
                <w:color w:val="000000"/>
                <w:position w:val="-3"/>
                <w:szCs w:val="24"/>
              </w:rPr>
              <w:t>475770 </w:t>
            </w:r>
          </w:p>
        </w:tc>
      </w:tr>
    </w:tbl>
    <w:p w:rsidR="00796FBD" w:rsidRPr="000B7FB6" w:rsidRDefault="00D0416C" w:rsidP="000B7FB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 xml:space="preserve">10.1.9. </w:t>
      </w:r>
      <w:r w:rsidR="000B7FB6" w:rsidRPr="000B7FB6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"ВЕСТА", как единственным участником закупки, по согласованной сторонами стоимости.</w:t>
      </w:r>
    </w:p>
    <w:p w:rsidR="00796FBD" w:rsidRPr="000B7FB6" w:rsidRDefault="00D0416C" w:rsidP="000B7FB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11. Аукцион признан несостоявшимся, в связи с тем, что "</w:t>
      </w:r>
      <w:r w:rsidRPr="000B7FB6">
        <w:rPr>
          <w:color w:val="000000"/>
          <w:sz w:val="24"/>
          <w:szCs w:val="24"/>
          <w:lang w:val="ru-RU"/>
        </w:rPr>
        <w:t>По результатам проведения отклонены все заявки, за исключением одной заявки на участие в закупке".</w:t>
      </w:r>
    </w:p>
    <w:p w:rsidR="00796FBD" w:rsidRPr="000B7FB6" w:rsidRDefault="00D0416C" w:rsidP="000B7FB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796FBD" w:rsidRPr="000B7FB6" w:rsidRDefault="00D0416C" w:rsidP="000B7FB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B7FB6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</w:t>
      </w:r>
      <w:r w:rsidRPr="000B7FB6">
        <w:rPr>
          <w:color w:val="000000"/>
          <w:sz w:val="24"/>
          <w:szCs w:val="24"/>
          <w:lang w:val="ru-RU"/>
        </w:rPr>
        <w:t xml:space="preserve">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</w:t>
      </w:r>
      <w:r w:rsidRPr="000B7FB6">
        <w:rPr>
          <w:color w:val="000000"/>
          <w:sz w:val="24"/>
          <w:szCs w:val="24"/>
          <w:lang w:val="ru-RU"/>
        </w:rPr>
        <w:t>осуществления закупок отдельными видами юридических лиц.</w:t>
      </w:r>
    </w:p>
    <w:p w:rsidR="00796FBD" w:rsidRPr="000B7FB6" w:rsidRDefault="00D0416C" w:rsidP="000B7FB6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796FBD" w:rsidRDefault="00D0416C" w:rsidP="000B7FB6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796FBD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96FBD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96FBD" w:rsidRDefault="00D0416C" w:rsidP="000B7FB6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796FBD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96FBD" w:rsidRDefault="00D0416C" w:rsidP="000B7FB6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796FBD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96FBD" w:rsidRDefault="00D0416C" w:rsidP="000B7FB6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796FBD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96FBD" w:rsidRDefault="00D0416C" w:rsidP="000B7FB6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796FBD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796FBD" w:rsidRDefault="00D0416C" w:rsidP="000B7FB6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6FBD" w:rsidRDefault="00D0416C" w:rsidP="000B7FB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796FBD" w:rsidRDefault="00D0416C" w:rsidP="000B7FB6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796FBD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16C" w:rsidRDefault="00D0416C" w:rsidP="006E0FDA">
      <w:pPr>
        <w:spacing w:after="0" w:line="240" w:lineRule="auto"/>
      </w:pPr>
      <w:r>
        <w:separator/>
      </w:r>
    </w:p>
  </w:endnote>
  <w:endnote w:type="continuationSeparator" w:id="0">
    <w:p w:rsidR="00D0416C" w:rsidRDefault="00D0416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FB6" w:rsidRPr="00B75E63" w:rsidRDefault="000B7FB6" w:rsidP="000B7FB6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0B7FB6" w:rsidRPr="000B7FB6" w:rsidRDefault="000B7FB6">
    <w:pPr>
      <w:pStyle w:val="a5"/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16C" w:rsidRDefault="00D0416C" w:rsidP="006E0FDA">
      <w:pPr>
        <w:spacing w:after="0" w:line="240" w:lineRule="auto"/>
      </w:pPr>
      <w:r>
        <w:separator/>
      </w:r>
    </w:p>
  </w:footnote>
  <w:footnote w:type="continuationSeparator" w:id="0">
    <w:p w:rsidR="00D0416C" w:rsidRDefault="00D0416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43FD"/>
    <w:multiLevelType w:val="hybridMultilevel"/>
    <w:tmpl w:val="105E3EC4"/>
    <w:lvl w:ilvl="0" w:tplc="75647153">
      <w:start w:val="1"/>
      <w:numFmt w:val="decimal"/>
      <w:lvlText w:val="%1."/>
      <w:lvlJc w:val="left"/>
      <w:pPr>
        <w:ind w:left="720" w:hanging="360"/>
      </w:pPr>
    </w:lvl>
    <w:lvl w:ilvl="1" w:tplc="75647153" w:tentative="1">
      <w:start w:val="1"/>
      <w:numFmt w:val="lowerLetter"/>
      <w:lvlText w:val="%2."/>
      <w:lvlJc w:val="left"/>
      <w:pPr>
        <w:ind w:left="1440" w:hanging="360"/>
      </w:pPr>
    </w:lvl>
    <w:lvl w:ilvl="2" w:tplc="75647153" w:tentative="1">
      <w:start w:val="1"/>
      <w:numFmt w:val="lowerRoman"/>
      <w:lvlText w:val="%3."/>
      <w:lvlJc w:val="right"/>
      <w:pPr>
        <w:ind w:left="2160" w:hanging="180"/>
      </w:pPr>
    </w:lvl>
    <w:lvl w:ilvl="3" w:tplc="75647153" w:tentative="1">
      <w:start w:val="1"/>
      <w:numFmt w:val="decimal"/>
      <w:lvlText w:val="%4."/>
      <w:lvlJc w:val="left"/>
      <w:pPr>
        <w:ind w:left="2880" w:hanging="360"/>
      </w:pPr>
    </w:lvl>
    <w:lvl w:ilvl="4" w:tplc="75647153" w:tentative="1">
      <w:start w:val="1"/>
      <w:numFmt w:val="lowerLetter"/>
      <w:lvlText w:val="%5."/>
      <w:lvlJc w:val="left"/>
      <w:pPr>
        <w:ind w:left="3600" w:hanging="360"/>
      </w:pPr>
    </w:lvl>
    <w:lvl w:ilvl="5" w:tplc="75647153" w:tentative="1">
      <w:start w:val="1"/>
      <w:numFmt w:val="lowerRoman"/>
      <w:lvlText w:val="%6."/>
      <w:lvlJc w:val="right"/>
      <w:pPr>
        <w:ind w:left="4320" w:hanging="180"/>
      </w:pPr>
    </w:lvl>
    <w:lvl w:ilvl="6" w:tplc="75647153" w:tentative="1">
      <w:start w:val="1"/>
      <w:numFmt w:val="decimal"/>
      <w:lvlText w:val="%7."/>
      <w:lvlJc w:val="left"/>
      <w:pPr>
        <w:ind w:left="5040" w:hanging="360"/>
      </w:pPr>
    </w:lvl>
    <w:lvl w:ilvl="7" w:tplc="75647153" w:tentative="1">
      <w:start w:val="1"/>
      <w:numFmt w:val="lowerLetter"/>
      <w:lvlText w:val="%8."/>
      <w:lvlJc w:val="left"/>
      <w:pPr>
        <w:ind w:left="5760" w:hanging="360"/>
      </w:pPr>
    </w:lvl>
    <w:lvl w:ilvl="8" w:tplc="756471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6199C"/>
    <w:multiLevelType w:val="hybridMultilevel"/>
    <w:tmpl w:val="6400C990"/>
    <w:lvl w:ilvl="0" w:tplc="29295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B7FB6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96FBD"/>
    <w:rsid w:val="008B3AC2"/>
    <w:rsid w:val="008F680D"/>
    <w:rsid w:val="00AC197E"/>
    <w:rsid w:val="00B21D59"/>
    <w:rsid w:val="00BD419F"/>
    <w:rsid w:val="00D0416C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B7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7FB6"/>
  </w:style>
  <w:style w:type="paragraph" w:styleId="a5">
    <w:name w:val="footer"/>
    <w:basedOn w:val="a"/>
    <w:link w:val="a6"/>
    <w:uiPriority w:val="99"/>
    <w:unhideWhenUsed/>
    <w:rsid w:val="000B7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7F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472783166" Type="http://schemas.microsoft.com/office/2011/relationships/people" Target="people.xml"/><Relationship Id="rId5" Type="http://schemas.openxmlformats.org/officeDocument/2006/relationships/settings" Target="settings.xml"/><Relationship Id="rId401902188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3EFE-F027-4F44-B258-289E30B8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7</cp:revision>
  <dcterms:created xsi:type="dcterms:W3CDTF">2012-01-10T09:29:00Z</dcterms:created>
  <dcterms:modified xsi:type="dcterms:W3CDTF">2026-04-02T07:56:00Z</dcterms:modified>
</cp:coreProperties>
</file>