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17" w:rsidRPr="00421B94" w:rsidRDefault="000370AE">
      <w:pPr>
        <w:spacing w:after="0" w:line="240" w:lineRule="auto"/>
        <w:jc w:val="center"/>
        <w:rPr>
          <w:lang w:val="ru-RU"/>
        </w:rPr>
      </w:pPr>
      <w:r w:rsidRPr="00421B9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32615831505</w:t>
      </w:r>
    </w:p>
    <w:p w:rsidR="00544F17" w:rsidRPr="00421B94" w:rsidRDefault="000370A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544F17" w:rsidRPr="00421B94" w:rsidRDefault="000370AE">
      <w:pPr>
        <w:spacing w:after="0" w:line="240" w:lineRule="auto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Номер закупки: 32615831505</w:t>
      </w:r>
    </w:p>
    <w:p w:rsidR="00544F17" w:rsidRPr="00421B94" w:rsidRDefault="000370A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544F1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spacing w:after="0" w:line="240" w:lineRule="auto"/>
              <w:textAlignment w:val="center"/>
              <w:rPr>
                <w:lang w:val="ru-RU"/>
              </w:rPr>
            </w:pPr>
            <w:r w:rsidRPr="00421B9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544F17" w:rsidRPr="00421B94" w:rsidRDefault="00544F17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544F17" w:rsidRPr="00421B94" w:rsidRDefault="000370AE">
            <w:pPr>
              <w:spacing w:after="0" w:line="240" w:lineRule="auto"/>
              <w:rPr>
                <w:lang w:val="ru-RU"/>
              </w:rPr>
            </w:pPr>
            <w:r w:rsidRPr="00421B9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421B9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421B9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421B9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421B9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01.04.2026 г.</w:t>
            </w:r>
          </w:p>
          <w:p w:rsidR="00544F17" w:rsidRDefault="000370AE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544F17" w:rsidRDefault="000370AE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421B9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421B9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«Строительс</w:t>
      </w:r>
      <w:r w:rsidRPr="00421B94">
        <w:rPr>
          <w:color w:val="000000"/>
          <w:sz w:val="24"/>
          <w:szCs w:val="24"/>
          <w:lang w:val="ru-RU"/>
        </w:rPr>
        <w:t xml:space="preserve">тво трансформаторной подстанции, строительство ЛЭП-10 </w:t>
      </w:r>
      <w:proofErr w:type="spellStart"/>
      <w:r w:rsidRPr="00421B94">
        <w:rPr>
          <w:color w:val="000000"/>
          <w:sz w:val="24"/>
          <w:szCs w:val="24"/>
          <w:lang w:val="ru-RU"/>
        </w:rPr>
        <w:t>кВ</w:t>
      </w:r>
      <w:proofErr w:type="spellEnd"/>
      <w:r w:rsidRPr="00421B94">
        <w:rPr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421B94">
        <w:rPr>
          <w:color w:val="000000"/>
          <w:sz w:val="24"/>
          <w:szCs w:val="24"/>
          <w:lang w:val="ru-RU"/>
        </w:rPr>
        <w:t>кВ</w:t>
      </w:r>
      <w:proofErr w:type="spellEnd"/>
      <w:r w:rsidRPr="00421B94">
        <w:rPr>
          <w:color w:val="000000"/>
          <w:sz w:val="24"/>
          <w:szCs w:val="24"/>
          <w:lang w:val="ru-RU"/>
        </w:rPr>
        <w:t xml:space="preserve"> в соответствии с договором на ТП № 4-34-25-3902 г. Геленджик».</w:t>
      </w:r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421B94">
        <w:rPr>
          <w:color w:val="000000"/>
          <w:sz w:val="24"/>
          <w:szCs w:val="24"/>
          <w:lang w:val="ru-RU"/>
        </w:rPr>
        <w:t xml:space="preserve"> 24.03.2026 по 01.04.2026</w:t>
      </w:r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5. Дата начала подачи заявок: 24.03.2026</w:t>
      </w:r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6. Да</w:t>
      </w:r>
      <w:r w:rsidRPr="00421B94">
        <w:rPr>
          <w:color w:val="000000"/>
          <w:sz w:val="24"/>
          <w:szCs w:val="24"/>
          <w:lang w:val="ru-RU"/>
        </w:rPr>
        <w:t>та и время окончания подачи заявок: 01.04.2026 9 ч. 00 мин. (по московскому времени)</w:t>
      </w:r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8. Место подведения итогов:</w:t>
      </w:r>
    </w:p>
    <w:p w:rsidR="00544F17" w:rsidRPr="00421B94" w:rsidRDefault="000370AE">
      <w:pPr>
        <w:spacing w:before="120" w:after="120" w:line="240" w:lineRule="auto"/>
        <w:ind w:left="255" w:hanging="24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9. Состав комиссии:</w:t>
      </w:r>
    </w:p>
    <w:p w:rsidR="00544F17" w:rsidRPr="00421B94" w:rsidRDefault="000370AE">
      <w:pPr>
        <w:spacing w:before="120" w:after="120" w:line="240" w:lineRule="auto"/>
        <w:ind w:left="255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32615831505,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260"/>
        <w:gridCol w:w="2813"/>
      </w:tblGrid>
      <w:tr w:rsidR="00421B94" w:rsidTr="00421B9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21B94" w:rsidTr="00421B9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21B94" w:rsidTr="00421B9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21B94" w:rsidTr="00421B9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21B94" w:rsidTr="00421B9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21B94" w:rsidTr="00421B9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21B94" w:rsidTr="00421B9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421B94" w:rsidTr="00421B94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81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544F17" w:rsidRPr="00421B94" w:rsidRDefault="000370AE">
      <w:pPr>
        <w:spacing w:before="120" w:after="120" w:line="240" w:lineRule="auto"/>
        <w:ind w:left="255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421B9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421B94">
        <w:rPr>
          <w:color w:val="000000"/>
          <w:sz w:val="24"/>
          <w:szCs w:val="24"/>
          <w:lang w:val="ru-RU"/>
        </w:rPr>
        <w:t>ов</w:t>
      </w:r>
      <w:proofErr w:type="spellEnd"/>
      <w:r w:rsidRPr="00421B9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544F17" w:rsidRPr="00421B94" w:rsidRDefault="000370AE">
      <w:pPr>
        <w:spacing w:before="120" w:after="120" w:line="240" w:lineRule="auto"/>
        <w:ind w:left="375" w:hanging="384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544F17" w:rsidRPr="00421B94" w:rsidRDefault="000370AE">
      <w:pPr>
        <w:spacing w:before="240" w:after="240" w:line="240" w:lineRule="auto"/>
        <w:ind w:left="990" w:hanging="960"/>
        <w:rPr>
          <w:lang w:val="ru-RU"/>
        </w:rPr>
      </w:pPr>
      <w:r w:rsidRPr="00421B94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</w:t>
      </w:r>
      <w:r w:rsidRPr="00421B94">
        <w:rPr>
          <w:b/>
          <w:bCs/>
          <w:color w:val="000000"/>
          <w:sz w:val="24"/>
          <w:szCs w:val="24"/>
          <w:lang w:val="ru-RU"/>
        </w:rPr>
        <w:t xml:space="preserve"> – рабочего проекта и строительно-монтажных работ по объекту: «Строительство трансформаторной подстанции, строительство ЛЭП-10 </w:t>
      </w:r>
      <w:proofErr w:type="spellStart"/>
      <w:r w:rsidRPr="00421B94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421B94">
        <w:rPr>
          <w:b/>
          <w:bCs/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421B94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421B94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договором на ТП № 4-34-25-3902 г. Геленджик».</w:t>
      </w:r>
    </w:p>
    <w:p w:rsidR="00544F17" w:rsidRDefault="000370A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544F1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544F17" w:rsidRPr="00421B94" w:rsidRDefault="000370AE">
      <w:pPr>
        <w:spacing w:before="120" w:after="120" w:line="240" w:lineRule="auto"/>
        <w:ind w:left="720" w:hanging="72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10 278 440,24 (Российский рубль).</w:t>
      </w:r>
    </w:p>
    <w:p w:rsidR="00544F17" w:rsidRPr="00421B94" w:rsidRDefault="000370AE">
      <w:pPr>
        <w:spacing w:before="120" w:after="120" w:line="240" w:lineRule="auto"/>
        <w:ind w:left="720" w:hanging="72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</w:t>
      </w:r>
      <w:r w:rsidRPr="00421B94">
        <w:rPr>
          <w:color w:val="000000"/>
          <w:sz w:val="24"/>
          <w:szCs w:val="24"/>
          <w:lang w:val="ru-RU"/>
        </w:rPr>
        <w:t>.</w:t>
      </w:r>
    </w:p>
    <w:p w:rsidR="00544F17" w:rsidRDefault="000370A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544F17" w:rsidTr="00E30F79">
        <w:trPr>
          <w:trHeight w:val="704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44F17" w:rsidTr="00D90957">
        <w:trPr>
          <w:trHeight w:val="84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544F17" w:rsidRPr="00421B94" w:rsidRDefault="000370AE" w:rsidP="00D90957">
      <w:pPr>
        <w:spacing w:before="240" w:after="120" w:line="240" w:lineRule="auto"/>
        <w:ind w:left="720" w:hanging="72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421B94" w:rsidTr="00421B9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Pr="00421B94" w:rsidRDefault="00421B94">
            <w:pPr>
              <w:jc w:val="center"/>
              <w:rPr>
                <w:lang w:val="ru-RU"/>
              </w:rPr>
            </w:pPr>
            <w:r w:rsidRPr="00421B9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421B9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21B94" w:rsidRPr="00421B94" w:rsidTr="00E30F79">
        <w:trPr>
          <w:trHeight w:val="883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472820 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24.03.2026 10:21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Pr="00421B94" w:rsidRDefault="00421B94">
            <w:pPr>
              <w:jc w:val="center"/>
              <w:rPr>
                <w:lang w:val="ru-RU"/>
              </w:rPr>
            </w:pPr>
            <w:r w:rsidRPr="00421B9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544F17" w:rsidRPr="00421B94" w:rsidRDefault="000370AE" w:rsidP="00D90957">
      <w:pPr>
        <w:spacing w:before="240" w:after="120" w:line="240" w:lineRule="auto"/>
        <w:ind w:left="720" w:hanging="72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774"/>
        <w:gridCol w:w="1679"/>
      </w:tblGrid>
      <w:tr w:rsidR="00544F17" w:rsidTr="00421B9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  <w:rPr>
                <w:lang w:val="ru-RU"/>
              </w:rPr>
            </w:pPr>
            <w:r w:rsidRPr="00421B9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421B9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44F17" w:rsidTr="00E30F79">
        <w:trPr>
          <w:trHeight w:val="1447"/>
        </w:trPr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472820 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24.03.2026 10:21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  <w:rPr>
                <w:lang w:val="ru-RU"/>
              </w:rPr>
            </w:pPr>
            <w:r w:rsidRPr="00421B9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544F17" w:rsidRPr="00421B94" w:rsidRDefault="000370AE" w:rsidP="00D90957">
      <w:pPr>
        <w:spacing w:before="240" w:after="120" w:line="240" w:lineRule="auto"/>
        <w:ind w:left="720" w:hanging="72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402"/>
        <w:gridCol w:w="2531"/>
      </w:tblGrid>
      <w:tr w:rsidR="00421B94" w:rsidTr="00E30F79">
        <w:trPr>
          <w:trHeight w:val="440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421B94" w:rsidTr="00E30F79">
        <w:trPr>
          <w:trHeight w:val="289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21B94" w:rsidTr="00E30F79">
        <w:trPr>
          <w:trHeight w:val="115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21B94" w:rsidTr="00E30F79">
        <w:trPr>
          <w:trHeight w:val="18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21B94" w:rsidTr="00E30F79">
        <w:trPr>
          <w:trHeight w:val="106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421B94" w:rsidTr="00421B94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1B94" w:rsidRDefault="00421B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544F17" w:rsidRPr="00421B94" w:rsidRDefault="000370AE" w:rsidP="00D90957">
      <w:pPr>
        <w:spacing w:before="240" w:after="120" w:line="240" w:lineRule="auto"/>
        <w:ind w:left="720" w:hanging="720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421B94">
        <w:rPr>
          <w:color w:val="000000"/>
          <w:sz w:val="24"/>
          <w:szCs w:val="24"/>
          <w:lang w:val="ru-RU"/>
        </w:rPr>
        <w:t>заявки</w:t>
      </w:r>
      <w:proofErr w:type="gramEnd"/>
      <w:r w:rsidRPr="00421B9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9E034D" w:rsidRPr="00421B94" w:rsidTr="009E034D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proofErr w:type="spellStart"/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421B9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421B9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  <w:rPr>
                <w:lang w:val="ru-RU"/>
              </w:rPr>
            </w:pP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етом снижения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421B9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421B9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421B9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421B9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421B9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544F17" w:rsidRPr="00421B94" w:rsidTr="009E034D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proofErr w:type="spellStart"/>
            <w:r w:rsidRPr="00421B94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421B9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  <w:rPr>
                <w:lang w:val="ru-RU"/>
              </w:rPr>
            </w:pPr>
            <w:r w:rsidRPr="00421B9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421B9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4B70BC">
            <w:pPr>
              <w:jc w:val="center"/>
            </w:pPr>
            <w:r w:rsidRPr="004B70BC">
              <w:rPr>
                <w:color w:val="000000"/>
                <w:position w:val="-3"/>
                <w:szCs w:val="24"/>
              </w:rPr>
              <w:t>10 227 048,04</w:t>
            </w:r>
            <w:r w:rsidR="000370AE" w:rsidRPr="00421B94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0370AE" w:rsidRPr="00421B94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0370AE" w:rsidRPr="00421B9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0370AE" w:rsidRPr="00421B94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0370AE" w:rsidRPr="00421B94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4B70BC">
            <w:pPr>
              <w:jc w:val="center"/>
            </w:pPr>
            <w:r w:rsidRPr="004B70BC">
              <w:rPr>
                <w:color w:val="000000"/>
                <w:position w:val="-3"/>
                <w:szCs w:val="24"/>
              </w:rPr>
              <w:t>10 227 048,04</w:t>
            </w:r>
            <w:r w:rsidR="000370AE" w:rsidRPr="00421B94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0370AE" w:rsidRPr="00421B94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0370AE" w:rsidRPr="00421B9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0370AE" w:rsidRPr="00421B94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0370AE" w:rsidRPr="00421B94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r w:rsidRPr="00421B9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r w:rsidRPr="00421B9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Pr="00421B94" w:rsidRDefault="000370AE">
            <w:pPr>
              <w:jc w:val="center"/>
            </w:pPr>
            <w:r w:rsidRPr="00421B94">
              <w:rPr>
                <w:color w:val="000000"/>
                <w:position w:val="-3"/>
                <w:szCs w:val="24"/>
              </w:rPr>
              <w:t>472820 </w:t>
            </w:r>
          </w:p>
        </w:tc>
      </w:tr>
    </w:tbl>
    <w:p w:rsidR="00544F17" w:rsidRPr="00421B94" w:rsidRDefault="000370AE" w:rsidP="00E340C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10.1.9</w:t>
      </w:r>
      <w:proofErr w:type="gramStart"/>
      <w:r w:rsidR="00E340CC" w:rsidRPr="00E340CC">
        <w:rPr>
          <w:lang w:val="ru-RU"/>
        </w:rPr>
        <w:t xml:space="preserve"> </w:t>
      </w:r>
      <w:r w:rsidR="00E340CC" w:rsidRPr="00E340CC">
        <w:rPr>
          <w:color w:val="000000"/>
          <w:sz w:val="24"/>
          <w:szCs w:val="24"/>
          <w:lang w:val="ru-RU"/>
        </w:rPr>
        <w:t>П</w:t>
      </w:r>
      <w:proofErr w:type="gramEnd"/>
      <w:r w:rsidR="00E340CC" w:rsidRPr="00E340CC">
        <w:rPr>
          <w:color w:val="000000"/>
          <w:sz w:val="24"/>
          <w:szCs w:val="24"/>
          <w:lang w:val="ru-RU"/>
        </w:rPr>
        <w:t>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544F17" w:rsidRPr="00421B94" w:rsidRDefault="000370AE" w:rsidP="00E340C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544F17" w:rsidRPr="00421B94" w:rsidRDefault="000370AE" w:rsidP="00E340C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544F17" w:rsidRPr="00421B94" w:rsidRDefault="000370AE" w:rsidP="00E340CC">
      <w:pPr>
        <w:spacing w:before="120" w:after="120" w:line="240" w:lineRule="auto"/>
        <w:ind w:left="375" w:hanging="384"/>
        <w:jc w:val="both"/>
        <w:rPr>
          <w:lang w:val="ru-RU"/>
        </w:rPr>
      </w:pPr>
      <w:r w:rsidRPr="00421B94">
        <w:rPr>
          <w:color w:val="000000"/>
          <w:sz w:val="24"/>
          <w:szCs w:val="24"/>
          <w:lang w:val="ru-RU"/>
        </w:rPr>
        <w:t>13. Настоящий протокол подлежит размещению в Единой</w:t>
      </w:r>
      <w:bookmarkStart w:id="0" w:name="_GoBack"/>
      <w:bookmarkEnd w:id="0"/>
      <w:r w:rsidRPr="00421B94">
        <w:rPr>
          <w:color w:val="000000"/>
          <w:sz w:val="24"/>
          <w:szCs w:val="24"/>
          <w:lang w:val="ru-RU"/>
        </w:rPr>
        <w:t xml:space="preserve"> информационной системе в сфере закупок в порядке и в сроки, установленные Федеральным законом от 18 июл</w:t>
      </w:r>
      <w:r w:rsidRPr="00421B94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544F17" w:rsidRPr="00421B94" w:rsidRDefault="000370AE" w:rsidP="00421B9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544F17" w:rsidRDefault="000370AE" w:rsidP="00421B94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544F17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544F1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44F17" w:rsidRDefault="000370AE" w:rsidP="00421B9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544F1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44F17" w:rsidRDefault="000370AE" w:rsidP="00421B9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544F1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44F17" w:rsidRDefault="000370AE" w:rsidP="00421B9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544F1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44F17" w:rsidRDefault="000370AE" w:rsidP="00421B9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544F1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544F17" w:rsidRDefault="000370AE" w:rsidP="00421B9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F17" w:rsidRDefault="000370AE" w:rsidP="00421B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544F17" w:rsidRDefault="000370AE" w:rsidP="00421B9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544F17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0AE" w:rsidRDefault="000370AE" w:rsidP="006E0FDA">
      <w:pPr>
        <w:spacing w:after="0" w:line="240" w:lineRule="auto"/>
      </w:pPr>
      <w:r>
        <w:separator/>
      </w:r>
    </w:p>
  </w:endnote>
  <w:endnote w:type="continuationSeparator" w:id="0">
    <w:p w:rsidR="000370AE" w:rsidRDefault="000370A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B94" w:rsidRPr="00B75E63" w:rsidRDefault="00421B94" w:rsidP="00421B94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421B94" w:rsidRPr="00421B94" w:rsidRDefault="00421B94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0AE" w:rsidRDefault="000370AE" w:rsidP="006E0FDA">
      <w:pPr>
        <w:spacing w:after="0" w:line="240" w:lineRule="auto"/>
      </w:pPr>
      <w:r>
        <w:separator/>
      </w:r>
    </w:p>
  </w:footnote>
  <w:footnote w:type="continuationSeparator" w:id="0">
    <w:p w:rsidR="000370AE" w:rsidRDefault="000370A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164E8"/>
    <w:multiLevelType w:val="hybridMultilevel"/>
    <w:tmpl w:val="E0C441B2"/>
    <w:lvl w:ilvl="0" w:tplc="90077671">
      <w:start w:val="1"/>
      <w:numFmt w:val="decimal"/>
      <w:lvlText w:val="%1."/>
      <w:lvlJc w:val="left"/>
      <w:pPr>
        <w:ind w:left="720" w:hanging="360"/>
      </w:pPr>
    </w:lvl>
    <w:lvl w:ilvl="1" w:tplc="90077671" w:tentative="1">
      <w:start w:val="1"/>
      <w:numFmt w:val="lowerLetter"/>
      <w:lvlText w:val="%2."/>
      <w:lvlJc w:val="left"/>
      <w:pPr>
        <w:ind w:left="1440" w:hanging="360"/>
      </w:pPr>
    </w:lvl>
    <w:lvl w:ilvl="2" w:tplc="90077671" w:tentative="1">
      <w:start w:val="1"/>
      <w:numFmt w:val="lowerRoman"/>
      <w:lvlText w:val="%3."/>
      <w:lvlJc w:val="right"/>
      <w:pPr>
        <w:ind w:left="2160" w:hanging="180"/>
      </w:pPr>
    </w:lvl>
    <w:lvl w:ilvl="3" w:tplc="90077671" w:tentative="1">
      <w:start w:val="1"/>
      <w:numFmt w:val="decimal"/>
      <w:lvlText w:val="%4."/>
      <w:lvlJc w:val="left"/>
      <w:pPr>
        <w:ind w:left="2880" w:hanging="360"/>
      </w:pPr>
    </w:lvl>
    <w:lvl w:ilvl="4" w:tplc="90077671" w:tentative="1">
      <w:start w:val="1"/>
      <w:numFmt w:val="lowerLetter"/>
      <w:lvlText w:val="%5."/>
      <w:lvlJc w:val="left"/>
      <w:pPr>
        <w:ind w:left="3600" w:hanging="360"/>
      </w:pPr>
    </w:lvl>
    <w:lvl w:ilvl="5" w:tplc="90077671" w:tentative="1">
      <w:start w:val="1"/>
      <w:numFmt w:val="lowerRoman"/>
      <w:lvlText w:val="%6."/>
      <w:lvlJc w:val="right"/>
      <w:pPr>
        <w:ind w:left="4320" w:hanging="180"/>
      </w:pPr>
    </w:lvl>
    <w:lvl w:ilvl="6" w:tplc="90077671" w:tentative="1">
      <w:start w:val="1"/>
      <w:numFmt w:val="decimal"/>
      <w:lvlText w:val="%7."/>
      <w:lvlJc w:val="left"/>
      <w:pPr>
        <w:ind w:left="5040" w:hanging="360"/>
      </w:pPr>
    </w:lvl>
    <w:lvl w:ilvl="7" w:tplc="90077671" w:tentative="1">
      <w:start w:val="1"/>
      <w:numFmt w:val="lowerLetter"/>
      <w:lvlText w:val="%8."/>
      <w:lvlJc w:val="left"/>
      <w:pPr>
        <w:ind w:left="5760" w:hanging="360"/>
      </w:pPr>
    </w:lvl>
    <w:lvl w:ilvl="8" w:tplc="900776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0F619A2"/>
    <w:multiLevelType w:val="hybridMultilevel"/>
    <w:tmpl w:val="FFB68FD8"/>
    <w:lvl w:ilvl="0" w:tplc="384999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370AE"/>
    <w:rsid w:val="00065F9C"/>
    <w:rsid w:val="000F6147"/>
    <w:rsid w:val="00112029"/>
    <w:rsid w:val="00135412"/>
    <w:rsid w:val="00361FF4"/>
    <w:rsid w:val="003B5299"/>
    <w:rsid w:val="00421B94"/>
    <w:rsid w:val="00493A0C"/>
    <w:rsid w:val="004B70BC"/>
    <w:rsid w:val="004D6B48"/>
    <w:rsid w:val="00531A4E"/>
    <w:rsid w:val="00535F5A"/>
    <w:rsid w:val="00544F17"/>
    <w:rsid w:val="00555F58"/>
    <w:rsid w:val="006E6663"/>
    <w:rsid w:val="008B3AC2"/>
    <w:rsid w:val="008F680D"/>
    <w:rsid w:val="009E034D"/>
    <w:rsid w:val="00AC197E"/>
    <w:rsid w:val="00B21D59"/>
    <w:rsid w:val="00BD419F"/>
    <w:rsid w:val="00CF08DD"/>
    <w:rsid w:val="00D90957"/>
    <w:rsid w:val="00DF064E"/>
    <w:rsid w:val="00E30F79"/>
    <w:rsid w:val="00E340C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42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B94"/>
  </w:style>
  <w:style w:type="paragraph" w:styleId="a5">
    <w:name w:val="footer"/>
    <w:basedOn w:val="a"/>
    <w:link w:val="a6"/>
    <w:uiPriority w:val="99"/>
    <w:unhideWhenUsed/>
    <w:rsid w:val="0042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B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771353215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796752274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69267-52A7-434A-84CC-AB63C667F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14</cp:revision>
  <dcterms:created xsi:type="dcterms:W3CDTF">2012-01-10T09:29:00Z</dcterms:created>
  <dcterms:modified xsi:type="dcterms:W3CDTF">2026-04-01T07:07:00Z</dcterms:modified>
</cp:coreProperties>
</file>